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2B6" w:rsidRDefault="001C2D3D">
      <w:r>
        <w:t>Physics lab 6</w:t>
      </w:r>
    </w:p>
    <w:p w:rsidR="001C2D3D" w:rsidRDefault="001C2D3D"/>
    <w:p w:rsidR="001C2D3D" w:rsidRDefault="001C2D3D" w:rsidP="001C2D3D">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1 Theory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 simple pendulum is an idealized and simplified model of a real oscillating pendulum. This is a weight (or bob) on the end of a massless rope suspended from a pivot, without friction. Since in this model there is no frictional energy loss, when given an initial displacement it will swing </w:t>
      </w:r>
      <w:proofErr w:type="gramStart"/>
      <w:r>
        <w:rPr>
          <w:rFonts w:ascii="Times" w:hAnsi="Times" w:cs="Times"/>
          <w:color w:val="000000"/>
          <w:sz w:val="32"/>
          <w:szCs w:val="32"/>
        </w:rPr>
        <w:t>back and forth at a constant amplitude</w:t>
      </w:r>
      <w:proofErr w:type="gramEnd"/>
      <w:r>
        <w:rPr>
          <w:rFonts w:ascii="Times" w:hAnsi="Times" w:cs="Times"/>
          <w:color w:val="000000"/>
          <w:sz w:val="32"/>
          <w:szCs w:val="32"/>
        </w:rPr>
        <w:t xml:space="preserve"> (the friction force and the corresponding damping could be also included in our model, as we will see from the experiment).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most basic model of a simple pendulum, shown at Fig. </w:t>
      </w:r>
      <w:r>
        <w:rPr>
          <w:rFonts w:ascii="Times" w:hAnsi="Times" w:cs="Times"/>
          <w:color w:val="00006D"/>
          <w:sz w:val="32"/>
          <w:szCs w:val="32"/>
        </w:rPr>
        <w:t>1</w:t>
      </w:r>
      <w:r>
        <w:rPr>
          <w:rFonts w:ascii="Times" w:hAnsi="Times" w:cs="Times"/>
          <w:color w:val="000000"/>
          <w:sz w:val="32"/>
          <w:szCs w:val="32"/>
        </w:rPr>
        <w:t xml:space="preserve">, is based on these assumptions: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Figure 1: (Color online) A simple pendulum.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The bob is a point mass</w:t>
      </w:r>
      <w:proofErr w:type="gramStart"/>
      <w:r>
        <w:rPr>
          <w:rFonts w:ascii="Times" w:hAnsi="Times" w:cs="Times"/>
          <w:color w:val="000000"/>
          <w:sz w:val="32"/>
          <w:szCs w:val="32"/>
        </w:rPr>
        <w:t>. </w:t>
      </w:r>
      <w:proofErr w:type="gramEnd"/>
      <w:r>
        <w:rPr>
          <w:rFonts w:ascii="Times" w:hAnsi="Times" w:cs="Times"/>
          <w:color w:val="000000"/>
          <w:sz w:val="32"/>
          <w:szCs w:val="32"/>
        </w:rPr>
        <w:t xml:space="preserve">Motion occurs only in two dimensions along a flat arc. The gravitational field is uniform and does not change with time. The rope on which the bob is suspended has no mass, as we already mentioned above.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The di</w:t>
      </w:r>
      <w:r>
        <w:rPr>
          <w:rFonts w:ascii="Menlo Bold" w:hAnsi="Menlo Bold" w:cs="Menlo Bold"/>
          <w:color w:val="000000"/>
          <w:sz w:val="32"/>
          <w:szCs w:val="32"/>
        </w:rPr>
        <w:t>↵</w:t>
      </w:r>
      <w:r>
        <w:rPr>
          <w:rFonts w:ascii="Times" w:hAnsi="Times" w:cs="Times"/>
          <w:color w:val="000000"/>
          <w:sz w:val="32"/>
          <w:szCs w:val="32"/>
        </w:rPr>
        <w:t xml:space="preserve">erential </w:t>
      </w:r>
      <w:proofErr w:type="gramStart"/>
      <w:r>
        <w:rPr>
          <w:rFonts w:ascii="Times" w:hAnsi="Times" w:cs="Times"/>
          <w:color w:val="000000"/>
          <w:sz w:val="32"/>
          <w:szCs w:val="32"/>
        </w:rPr>
        <w:t>equation which represents the motion of a simple pendulum</w:t>
      </w:r>
      <w:proofErr w:type="gramEnd"/>
      <w:r>
        <w:rPr>
          <w:rFonts w:ascii="Times" w:hAnsi="Times" w:cs="Times"/>
          <w:color w:val="000000"/>
          <w:sz w:val="32"/>
          <w:szCs w:val="32"/>
        </w:rPr>
        <w:t xml:space="preserve"> is derived based on the 2nd Newtons law: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2324100" cy="218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21844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 = ma (1) </w:t>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and</w:t>
      </w:r>
      <w:proofErr w:type="gramEnd"/>
      <w:r>
        <w:rPr>
          <w:rFonts w:ascii="Times" w:hAnsi="Times" w:cs="Times"/>
          <w:color w:val="000000"/>
          <w:sz w:val="32"/>
          <w:szCs w:val="32"/>
        </w:rPr>
        <w:t xml:space="preserv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lastRenderedPageBreak/>
        <w:t xml:space="preserve">F = mgL sin </w:t>
      </w:r>
      <w:proofErr w:type="gramStart"/>
      <w:r>
        <w:rPr>
          <w:rFonts w:ascii="Menlo Bold" w:hAnsi="Menlo Bold" w:cs="Menlo Bold"/>
          <w:color w:val="000000"/>
          <w:sz w:val="32"/>
          <w:szCs w:val="32"/>
        </w:rPr>
        <w:t>⇥</w:t>
      </w:r>
      <w:r>
        <w:rPr>
          <w:rFonts w:ascii="Times" w:hAnsi="Times" w:cs="Times"/>
          <w:color w:val="000000"/>
          <w:sz w:val="32"/>
          <w:szCs w:val="32"/>
        </w:rPr>
        <w:t xml:space="preserve"> ,</w:t>
      </w:r>
      <w:proofErr w:type="gramEnd"/>
      <w:r>
        <w:rPr>
          <w:rFonts w:ascii="Times" w:hAnsi="Times" w:cs="Times"/>
          <w:color w:val="000000"/>
          <w:sz w:val="32"/>
          <w:szCs w:val="32"/>
        </w:rPr>
        <w:t xml:space="preserve"> (2) where g is the free fall acceleration, mg is the gravity force, L is the length of the pendulum, and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Menlo Bold" w:hAnsi="Menlo Bold" w:cs="Menlo Bold"/>
          <w:color w:val="000000"/>
          <w:sz w:val="32"/>
          <w:szCs w:val="32"/>
        </w:rPr>
        <w:t>⇥</w:t>
      </w:r>
      <w:r>
        <w:rPr>
          <w:rFonts w:ascii="Times" w:hAnsi="Times" w:cs="Times"/>
          <w:color w:val="000000"/>
          <w:sz w:val="32"/>
          <w:szCs w:val="32"/>
        </w:rPr>
        <w:t xml:space="preserve"> is its angular displacement from the vertical line.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Figure 2: (Color online) Forces acting on a pendulum.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In a particular case of the pendulum which is released initially at rest </w:t>
      </w:r>
      <w:r>
        <w:rPr>
          <w:rFonts w:ascii="Menlo Bold" w:hAnsi="Menlo Bold" w:cs="Menlo Bold"/>
          <w:color w:val="000000"/>
          <w:position w:val="34"/>
          <w:sz w:val="32"/>
          <w:szCs w:val="32"/>
        </w:rPr>
        <w:t>⇣</w:t>
      </w:r>
      <w:r>
        <w:rPr>
          <w:rFonts w:ascii="Times" w:hAnsi="Times" w:cs="Times"/>
          <w:color w:val="000000"/>
          <w:position w:val="13"/>
          <w:sz w:val="21"/>
          <w:szCs w:val="21"/>
        </w:rPr>
        <w:t>d</w:t>
      </w:r>
      <w:r>
        <w:rPr>
          <w:rFonts w:ascii="Menlo Bold" w:hAnsi="Menlo Bold" w:cs="Menlo Bold"/>
          <w:color w:val="000000"/>
          <w:position w:val="13"/>
          <w:sz w:val="21"/>
          <w:szCs w:val="21"/>
        </w:rPr>
        <w:t>⇥</w:t>
      </w:r>
      <w:r>
        <w:rPr>
          <w:rFonts w:ascii="Times" w:hAnsi="Times" w:cs="Times"/>
          <w:color w:val="000000"/>
          <w:position w:val="37"/>
          <w:sz w:val="32"/>
          <w:szCs w:val="32"/>
        </w:rPr>
        <w:t xml:space="preserve"> </w:t>
      </w:r>
      <w:r>
        <w:rPr>
          <w:rFonts w:ascii="Times" w:hAnsi="Times" w:cs="Times"/>
          <w:color w:val="000000"/>
          <w:sz w:val="32"/>
          <w:szCs w:val="32"/>
        </w:rPr>
        <w:t>= 0</w:t>
      </w:r>
      <w:r>
        <w:rPr>
          <w:rFonts w:ascii="Menlo Bold" w:hAnsi="Menlo Bold" w:cs="Menlo Bold"/>
          <w:color w:val="000000"/>
          <w:position w:val="34"/>
          <w:sz w:val="32"/>
          <w:szCs w:val="32"/>
        </w:rPr>
        <w:t>⌘</w:t>
      </w:r>
      <w:r>
        <w:rPr>
          <w:rFonts w:ascii="Times" w:hAnsi="Times" w:cs="Times"/>
          <w:color w:val="000000"/>
          <w:position w:val="34"/>
          <w:sz w:val="32"/>
          <w:szCs w:val="32"/>
        </w:rPr>
        <w:t xml:space="preserve"> </w:t>
      </w:r>
      <w:r>
        <w:rPr>
          <w:rFonts w:ascii="Times" w:hAnsi="Times" w:cs="Times"/>
          <w:color w:val="000000"/>
          <w:sz w:val="32"/>
          <w:szCs w:val="32"/>
        </w:rPr>
        <w:t xml:space="preserve">at angle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position w:val="10"/>
          <w:sz w:val="21"/>
          <w:szCs w:val="21"/>
        </w:rPr>
        <w:t xml:space="preserve">dt </w:t>
      </w:r>
      <w:r>
        <w:rPr>
          <w:rFonts w:ascii="Times" w:hAnsi="Times" w:cs="Times"/>
          <w:color w:val="000000"/>
          <w:sz w:val="21"/>
          <w:szCs w:val="21"/>
        </w:rPr>
        <w:t xml:space="preserve">t=0 </w:t>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from</w:t>
      </w:r>
      <w:proofErr w:type="gramEnd"/>
      <w:r>
        <w:rPr>
          <w:rFonts w:ascii="Times" w:hAnsi="Times" w:cs="Times"/>
          <w:color w:val="000000"/>
          <w:sz w:val="32"/>
          <w:szCs w:val="32"/>
        </w:rPr>
        <w:t xml:space="preserve"> the vertical position, the solution to the equation of motion of the pendulum becomes </w:t>
      </w:r>
      <w:r>
        <w:rPr>
          <w:rFonts w:ascii="Menlo Bold" w:hAnsi="Menlo Bold" w:cs="Menlo Bold"/>
          <w:color w:val="000000"/>
          <w:sz w:val="32"/>
          <w:szCs w:val="32"/>
        </w:rPr>
        <w:t>⇥</w:t>
      </w:r>
      <w:r>
        <w:rPr>
          <w:rFonts w:ascii="Times" w:hAnsi="Times" w:cs="Times"/>
          <w:color w:val="000000"/>
          <w:sz w:val="32"/>
          <w:szCs w:val="32"/>
        </w:rPr>
        <w:t xml:space="preserve">(t) =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cos(</w:t>
      </w:r>
      <w:r>
        <w:rPr>
          <w:rFonts w:ascii="Menlo Bold" w:hAnsi="Menlo Bold" w:cs="Menlo Bold"/>
          <w:color w:val="000000"/>
          <w:sz w:val="32"/>
          <w:szCs w:val="32"/>
        </w:rPr>
        <w:t>⌦</w:t>
      </w:r>
      <w:r>
        <w:rPr>
          <w:rFonts w:ascii="Times" w:hAnsi="Times" w:cs="Times"/>
          <w:color w:val="000000"/>
          <w:sz w:val="32"/>
          <w:szCs w:val="32"/>
        </w:rPr>
        <w:t xml:space="preserve">t) , (3) </w:t>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where</w:t>
      </w:r>
      <w:proofErr w:type="gramEnd"/>
      <w:r>
        <w:rPr>
          <w:rFonts w:ascii="Times" w:hAnsi="Times" w:cs="Times"/>
          <w:color w:val="000000"/>
          <w:sz w:val="32"/>
          <w:szCs w:val="32"/>
        </w:rPr>
        <w:t xml:space="preserve">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 xml:space="preserve">== g/L is the cyclic frequency of this oscillation, while its period (a time for one complete oscillation) is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 = </w:t>
      </w:r>
      <w:r>
        <w:rPr>
          <w:rFonts w:ascii="Times" w:hAnsi="Times" w:cs="Times"/>
          <w:color w:val="000000"/>
          <w:position w:val="21"/>
          <w:sz w:val="32"/>
          <w:szCs w:val="32"/>
        </w:rPr>
        <w:t>2</w:t>
      </w:r>
      <w:r>
        <w:rPr>
          <w:rFonts w:ascii="Menlo Bold" w:hAnsi="Menlo Bold" w:cs="Menlo Bold"/>
          <w:color w:val="000000"/>
          <w:position w:val="21"/>
          <w:sz w:val="32"/>
          <w:szCs w:val="32"/>
        </w:rPr>
        <w:t>⇡</w:t>
      </w:r>
      <w:r>
        <w:rPr>
          <w:rFonts w:ascii="Times" w:hAnsi="Times" w:cs="Times"/>
          <w:color w:val="000000"/>
          <w:position w:val="21"/>
          <w:sz w:val="32"/>
          <w:szCs w:val="32"/>
        </w:rPr>
        <w:t xml:space="preserve"> </w:t>
      </w:r>
      <w:r>
        <w:rPr>
          <w:rFonts w:ascii="Times" w:hAnsi="Times" w:cs="Times"/>
          <w:color w:val="000000"/>
          <w:sz w:val="32"/>
          <w:szCs w:val="32"/>
        </w:rPr>
        <w:t>= 2</w:t>
      </w:r>
      <w:r>
        <w:rPr>
          <w:rFonts w:ascii="Menlo Bold" w:hAnsi="Menlo Bold" w:cs="Menlo Bold"/>
          <w:color w:val="000000"/>
          <w:sz w:val="32"/>
          <w:szCs w:val="32"/>
        </w:rPr>
        <w:t>⇡</w:t>
      </w:r>
      <w:r>
        <w:rPr>
          <w:rFonts w:ascii="Times" w:hAnsi="Times" w:cs="Times"/>
          <w:color w:val="000000"/>
          <w:position w:val="56"/>
          <w:sz w:val="32"/>
          <w:szCs w:val="32"/>
        </w:rPr>
        <w:t>s</w:t>
      </w:r>
      <w:r>
        <w:rPr>
          <w:rFonts w:ascii="Times" w:hAnsi="Times" w:cs="Times"/>
          <w:color w:val="000000"/>
          <w:position w:val="21"/>
          <w:sz w:val="32"/>
          <w:szCs w:val="32"/>
        </w:rPr>
        <w:t xml:space="preserve">L </w:t>
      </w:r>
      <w:r>
        <w:rPr>
          <w:rFonts w:ascii="Times" w:hAnsi="Times" w:cs="Times"/>
          <w:color w:val="000000"/>
          <w:sz w:val="32"/>
          <w:szCs w:val="32"/>
        </w:rPr>
        <w:t>. (4</w:t>
      </w:r>
      <w:proofErr w:type="gramStart"/>
      <w:r>
        <w:rPr>
          <w:rFonts w:ascii="Times" w:hAnsi="Times" w:cs="Times"/>
          <w:color w:val="000000"/>
          <w:sz w:val="32"/>
          <w:szCs w:val="32"/>
        </w:rPr>
        <w:t>) !g</w:t>
      </w:r>
      <w:proofErr w:type="gramEnd"/>
      <w:r>
        <w:rPr>
          <w:rFonts w:ascii="Times" w:hAnsi="Times" w:cs="Times"/>
          <w:color w:val="000000"/>
          <w:sz w:val="32"/>
          <w:szCs w:val="32"/>
        </w:rPr>
        <w:t xml:space="preserv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We conclude that the period of a simple pendulum oscillation depends only on the length of its rope and the gravity, but not on the mass of the bob or the amplitude.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actual frequency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position w:val="-11"/>
          <w:sz w:val="32"/>
          <w:szCs w:val="32"/>
        </w:rPr>
        <w:t xml:space="preserve">f = </w:t>
      </w:r>
      <w:r>
        <w:rPr>
          <w:rFonts w:ascii="Times" w:hAnsi="Times" w:cs="Times"/>
          <w:color w:val="000000"/>
          <w:position w:val="10"/>
          <w:sz w:val="32"/>
          <w:szCs w:val="32"/>
        </w:rPr>
        <w:t xml:space="preserve">1 </w:t>
      </w:r>
      <w:r>
        <w:rPr>
          <w:rFonts w:ascii="Times" w:hAnsi="Times" w:cs="Times"/>
          <w:color w:val="000000"/>
          <w:position w:val="-11"/>
          <w:sz w:val="32"/>
          <w:szCs w:val="32"/>
        </w:rPr>
        <w:t xml:space="preserve">= </w:t>
      </w:r>
      <w:r>
        <w:rPr>
          <w:rFonts w:ascii="Times" w:hAnsi="Times" w:cs="Times"/>
          <w:color w:val="000000"/>
          <w:position w:val="10"/>
          <w:sz w:val="32"/>
          <w:szCs w:val="32"/>
        </w:rPr>
        <w:t xml:space="preserve">1 </w:t>
      </w:r>
      <w:r>
        <w:rPr>
          <w:rFonts w:ascii="Times" w:hAnsi="Times" w:cs="Times"/>
          <w:color w:val="000000"/>
          <w:position w:val="34"/>
          <w:sz w:val="32"/>
          <w:szCs w:val="32"/>
        </w:rPr>
        <w:t>r</w:t>
      </w:r>
      <w:r>
        <w:rPr>
          <w:rFonts w:ascii="Times" w:hAnsi="Times" w:cs="Times"/>
          <w:color w:val="000000"/>
          <w:position w:val="10"/>
          <w:sz w:val="32"/>
          <w:szCs w:val="32"/>
        </w:rPr>
        <w:t xml:space="preserve">g </w:t>
      </w:r>
      <w:r>
        <w:rPr>
          <w:rFonts w:ascii="Times" w:hAnsi="Times" w:cs="Times"/>
          <w:color w:val="000000"/>
          <w:position w:val="-11"/>
          <w:sz w:val="32"/>
          <w:szCs w:val="32"/>
        </w:rPr>
        <w:t xml:space="preserve">, (5) </w:t>
      </w:r>
      <w:r>
        <w:rPr>
          <w:rFonts w:ascii="Times" w:hAnsi="Times" w:cs="Times"/>
          <w:color w:val="000000"/>
          <w:sz w:val="32"/>
          <w:szCs w:val="32"/>
        </w:rPr>
        <w:t>T 2</w:t>
      </w:r>
      <w:r>
        <w:rPr>
          <w:rFonts w:ascii="Menlo Bold" w:hAnsi="Menlo Bold" w:cs="Menlo Bold"/>
          <w:color w:val="000000"/>
          <w:sz w:val="32"/>
          <w:szCs w:val="32"/>
        </w:rPr>
        <w:t>⇡</w:t>
      </w:r>
      <w:r>
        <w:rPr>
          <w:rFonts w:ascii="Times" w:hAnsi="Times" w:cs="Times"/>
          <w:color w:val="000000"/>
          <w:sz w:val="32"/>
          <w:szCs w:val="32"/>
        </w:rPr>
        <w:t xml:space="preserve"> L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velocity of a simple harmonic oscillator, including a simple pendulum, is the largest for zero displacement from the equilibrium position, while its acceleration is proportional to </w:t>
      </w:r>
      <w:proofErr w:type="gramStart"/>
      <w:r>
        <w:rPr>
          <w:rFonts w:ascii="Times" w:hAnsi="Times" w:cs="Times"/>
          <w:color w:val="000000"/>
          <w:sz w:val="32"/>
          <w:szCs w:val="32"/>
        </w:rPr>
        <w:t>displacement</w:t>
      </w:r>
      <w:proofErr w:type="gramEnd"/>
      <w:r>
        <w:rPr>
          <w:rFonts w:ascii="Times" w:hAnsi="Times" w:cs="Times"/>
          <w:color w:val="000000"/>
          <w:sz w:val="32"/>
          <w:szCs w:val="32"/>
        </w:rPr>
        <w:t xml:space="preserve"> and, therefore, disappears for </w:t>
      </w:r>
      <w:r>
        <w:rPr>
          <w:rFonts w:ascii="Menlo Bold" w:hAnsi="Menlo Bold" w:cs="Menlo Bold"/>
          <w:color w:val="000000"/>
          <w:sz w:val="32"/>
          <w:szCs w:val="32"/>
        </w:rPr>
        <w:t>⇥</w:t>
      </w:r>
      <w:r>
        <w:rPr>
          <w:rFonts w:ascii="Times" w:hAnsi="Times" w:cs="Times"/>
          <w:color w:val="000000"/>
          <w:sz w:val="32"/>
          <w:szCs w:val="32"/>
        </w:rPr>
        <w:t xml:space="preserve"> = 0. </w:t>
      </w:r>
    </w:p>
    <w:p w:rsidR="001C2D3D" w:rsidRDefault="001C2D3D" w:rsidP="001C2D3D">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2 Useful resources </w:t>
      </w:r>
    </w:p>
    <w:p w:rsidR="001C2D3D" w:rsidRDefault="001C2D3D" w:rsidP="001C2D3D">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2.1 Educational websites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3314700" cy="3035300"/>
            <wp:effectExtent l="0" t="0" r="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30353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101600" cy="127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101600" cy="12700"/>
            <wp:effectExtent l="0" t="0" r="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114300" cy="12700"/>
            <wp:effectExtent l="0" t="0" r="1270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76200" cy="12700"/>
            <wp:effectExtent l="0" t="0" r="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101600" cy="12700"/>
            <wp:effectExtent l="0" t="0" r="0"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76200" cy="12700"/>
            <wp:effectExtent l="0" t="0" r="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114300" cy="12700"/>
            <wp:effectExtent l="0" t="0" r="12700"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76200" cy="127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 cy="127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6D"/>
          <w:sz w:val="32"/>
          <w:szCs w:val="32"/>
        </w:rPr>
        <w:t xml:space="preserve">https://courses.lumenlearning.com/physics/chapter/16-4-the-simple-pendulum/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500" cy="63500"/>
            <wp:effectExtent l="0" t="0" r="1270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500" cy="63500"/>
            <wp:effectExtent l="0" t="0" r="1270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2.2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6D"/>
          <w:sz w:val="32"/>
          <w:szCs w:val="32"/>
        </w:rPr>
        <w:t xml:space="preserve">http://hyperphysics.phy-astr.gsu.edu/hbase/pend.html https://en.wikipedia.org/wiki/Pendulum_(mathematics) </w:t>
      </w:r>
    </w:p>
    <w:p w:rsidR="001C2D3D" w:rsidRDefault="001C2D3D" w:rsidP="001C2D3D">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YouTube videos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6D"/>
          <w:sz w:val="32"/>
          <w:szCs w:val="32"/>
        </w:rPr>
        <w:t xml:space="preserve">https://www.youtube.com/watch?v=32204hIO5-Y https://www.youtube.com/watch?v=z6ZdhP167RY https://www.youtube.com/watch?v=LbQuKZD3svI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500" cy="63500"/>
            <wp:effectExtent l="0" t="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and</w:t>
      </w:r>
      <w:proofErr w:type="gramEnd"/>
      <w:r>
        <w:rPr>
          <w:rFonts w:ascii="Times" w:hAnsi="Times" w:cs="Times"/>
          <w:color w:val="000000"/>
          <w:sz w:val="32"/>
          <w:szCs w:val="32"/>
        </w:rPr>
        <w:t xml:space="preserve"> many-many others available online. </w:t>
      </w:r>
    </w:p>
    <w:p w:rsidR="001C2D3D" w:rsidRDefault="001C2D3D" w:rsidP="001C2D3D">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3 </w:t>
      </w:r>
      <w:proofErr w:type="gramStart"/>
      <w:r>
        <w:rPr>
          <w:rFonts w:ascii="Times" w:hAnsi="Times" w:cs="Times"/>
          <w:color w:val="000000"/>
          <w:sz w:val="45"/>
          <w:szCs w:val="45"/>
        </w:rPr>
        <w:t>Procedure</w:t>
      </w:r>
      <w:proofErr w:type="gramEnd"/>
      <w:r>
        <w:rPr>
          <w:rFonts w:ascii="Times" w:hAnsi="Times" w:cs="Times"/>
          <w:color w:val="000000"/>
          <w:sz w:val="45"/>
          <w:szCs w:val="45"/>
        </w:rPr>
        <w:t xml:space="preserv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 Go to the website: </w:t>
      </w:r>
      <w:r>
        <w:rPr>
          <w:rFonts w:ascii="Times" w:hAnsi="Times" w:cs="Times"/>
          <w:color w:val="00006D"/>
          <w:sz w:val="32"/>
          <w:szCs w:val="32"/>
        </w:rPr>
        <w:t xml:space="preserve">https://phet.colorado.edu/sims/html/pendulum-lab/latest/pendulum-lab_ en.html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 Choose the right icon “Lab” and double-click on it. </w:t>
      </w:r>
    </w:p>
    <w:p w:rsidR="001C2D3D" w:rsidRDefault="001C2D3D" w:rsidP="001C2D3D">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Part 1. </w:t>
      </w:r>
      <w:proofErr w:type="gramStart"/>
      <w:r>
        <w:rPr>
          <w:rFonts w:ascii="Times" w:hAnsi="Times" w:cs="Times"/>
          <w:color w:val="000000"/>
          <w:sz w:val="37"/>
          <w:szCs w:val="37"/>
        </w:rPr>
        <w:t>Velocity and acceleration.</w:t>
      </w:r>
      <w:proofErr w:type="gramEnd"/>
      <w:r>
        <w:rPr>
          <w:rFonts w:ascii="Times" w:hAnsi="Times" w:cs="Times"/>
          <w:color w:val="000000"/>
          <w:sz w:val="37"/>
          <w:szCs w:val="37"/>
        </w:rPr>
        <w:t xml:space="preserve"> </w:t>
      </w:r>
    </w:p>
    <w:p w:rsidR="001C2D3D" w:rsidRDefault="001C2D3D" w:rsidP="001C2D3D">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Enable the appearance of the velocity and acceleration by clicking on the corresponding buttons and </w:t>
      </w:r>
      <w:r>
        <w:rPr>
          <w:rFonts w:ascii="Times" w:hAnsi="Times" w:cs="Times"/>
          <w:noProof/>
          <w:color w:val="000000"/>
          <w:sz w:val="32"/>
          <w:szCs w:val="32"/>
        </w:rPr>
        <w:drawing>
          <wp:inline distT="0" distB="0" distL="0" distR="0">
            <wp:extent cx="1371600" cy="254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254000"/>
                    </a:xfrm>
                    <a:prstGeom prst="rect">
                      <a:avLst/>
                    </a:prstGeom>
                    <a:noFill/>
                    <a:ln>
                      <a:noFill/>
                    </a:ln>
                  </pic:spPr>
                </pic:pic>
              </a:graphicData>
            </a:graphic>
          </wp:inline>
        </w:drawing>
      </w:r>
      <w:r>
        <w:rPr>
          <w:rFonts w:ascii="Times" w:hAnsi="Times" w:cs="Times"/>
          <w:color w:val="000000"/>
          <w:sz w:val="32"/>
          <w:szCs w:val="32"/>
        </w:rPr>
        <w:t xml:space="preserve">at the top left of your screen. For all parts of the  present experiment, choose zero friction by moving Friction pointer on the right to its leftmost  None position </w:t>
      </w:r>
      <w:r>
        <w:rPr>
          <w:rFonts w:ascii="Times" w:hAnsi="Times" w:cs="Times"/>
          <w:noProof/>
          <w:color w:val="000000"/>
          <w:sz w:val="32"/>
          <w:szCs w:val="32"/>
        </w:rPr>
        <w:drawing>
          <wp:inline distT="0" distB="0" distL="0" distR="0">
            <wp:extent cx="711200" cy="25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1200" cy="254000"/>
                    </a:xfrm>
                    <a:prstGeom prst="rect">
                      <a:avLst/>
                    </a:prstGeom>
                    <a:noFill/>
                    <a:ln>
                      <a:noFill/>
                    </a:ln>
                  </pic:spPr>
                </pic:pic>
              </a:graphicData>
            </a:graphic>
          </wp:inline>
        </w:drawing>
      </w:r>
      <w:r>
        <w:rPr>
          <w:rFonts w:ascii="Times" w:hAnsi="Times" w:cs="Times"/>
          <w:color w:val="000000"/>
          <w:sz w:val="32"/>
          <w:szCs w:val="32"/>
        </w:rPr>
        <w:t>. Should you have any finite friction or damping, such oscillator can no longer be considered a simple pendulum, and its frequency would immediately become strongly a</w:t>
      </w:r>
      <w:r>
        <w:rPr>
          <w:rFonts w:ascii="Menlo Bold" w:hAnsi="Menlo Bold" w:cs="Menlo Bold"/>
          <w:color w:val="000000"/>
          <w:sz w:val="32"/>
          <w:szCs w:val="32"/>
        </w:rPr>
        <w:t>↵</w:t>
      </w:r>
      <w:r>
        <w:rPr>
          <w:rFonts w:ascii="Times" w:hAnsi="Times" w:cs="Times"/>
          <w:color w:val="000000"/>
          <w:sz w:val="32"/>
          <w:szCs w:val="32"/>
        </w:rPr>
        <w:t>ected.  </w:t>
      </w:r>
    </w:p>
    <w:p w:rsidR="001C2D3D" w:rsidRDefault="001C2D3D" w:rsidP="001C2D3D">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Drag the pendulum to initial angle around 40 </w:t>
      </w:r>
      <w:r>
        <w:rPr>
          <w:rFonts w:ascii="Times" w:hAnsi="Times" w:cs="Times"/>
          <w:color w:val="000000"/>
          <w:position w:val="10"/>
          <w:sz w:val="21"/>
          <w:szCs w:val="21"/>
        </w:rPr>
        <w:t xml:space="preserve">0 </w:t>
      </w:r>
      <w:r>
        <w:rPr>
          <w:rFonts w:ascii="Times" w:hAnsi="Times" w:cs="Times"/>
          <w:color w:val="000000"/>
          <w:sz w:val="32"/>
          <w:szCs w:val="32"/>
        </w:rPr>
        <w:t>and release it, a marker of the angular displacement appears and snaps to a nearest degree. Now your screen should look as follows: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1371600" cy="254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2540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11900" cy="3035300"/>
            <wp:effectExtent l="0" t="0" r="12700" b="127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11900" cy="30353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Figure 3: (Color online) Velocity and acceleration of an oscillating simple pendulum.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Let the pendulum oscillate for a few complete periods and describe how its velocity and acceleration shown by the green and yellow arrows, correspondingly, change throughout the oscillation. When do the observed quantities demonstrate the largest and the smallest magnitudes. Also, please discuss the direction for each of them. You can pause the sim to set up the experiment or watch the video in a slow motion mode.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Based on the observation from the previous Step, please explain what forces act on the oscillating pendulum and how they depend on the bob’s position.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Discuss how </w:t>
      </w:r>
      <w:proofErr w:type="gramStart"/>
      <w:r>
        <w:rPr>
          <w:rFonts w:ascii="Times" w:hAnsi="Times" w:cs="Times"/>
          <w:color w:val="000000"/>
          <w:sz w:val="32"/>
          <w:szCs w:val="32"/>
        </w:rPr>
        <w:t>the the</w:t>
      </w:r>
      <w:proofErr w:type="gramEnd"/>
      <w:r>
        <w:rPr>
          <w:rFonts w:ascii="Times" w:hAnsi="Times" w:cs="Times"/>
          <w:color w:val="000000"/>
          <w:sz w:val="32"/>
          <w:szCs w:val="32"/>
        </w:rPr>
        <w:t xml:space="preserve"> potential and kinetic energies change with time throughout each oscillation. Can you verify if the total energy is conserved? You can click on the Energy Graph icon on the left side of the screen and see the potential and kinetic diagrams to verify your theoretical predictions.  The goal of the remaining parts of this lab is to set an experiment to test how various factors a</w:t>
      </w:r>
      <w:r>
        <w:rPr>
          <w:rFonts w:ascii="Menlo Bold" w:hAnsi="Menlo Bold" w:cs="Menlo Bold"/>
          <w:color w:val="000000"/>
          <w:sz w:val="32"/>
          <w:szCs w:val="32"/>
        </w:rPr>
        <w:t>↵</w:t>
      </w:r>
      <w:r>
        <w:rPr>
          <w:rFonts w:ascii="Times" w:hAnsi="Times" w:cs="Times"/>
          <w:color w:val="000000"/>
          <w:sz w:val="32"/>
          <w:szCs w:val="32"/>
        </w:rPr>
        <w:t>ect the period of our pendulum. We begin our tests with the initial angle, or the amplitude of the oscillation.  </w:t>
      </w:r>
      <w:r>
        <w:rPr>
          <w:rFonts w:ascii="Times" w:hAnsi="Times" w:cs="Times"/>
          <w:color w:val="000000"/>
          <w:sz w:val="37"/>
          <w:szCs w:val="37"/>
        </w:rPr>
        <w:t xml:space="preserve">Part 2. Period vs. the amplitude - T vs. </w:t>
      </w:r>
      <w:r>
        <w:rPr>
          <w:rFonts w:ascii="Menlo Bold" w:hAnsi="Menlo Bold" w:cs="Menlo Bold"/>
          <w:color w:val="000000"/>
          <w:sz w:val="37"/>
          <w:szCs w:val="37"/>
        </w:rPr>
        <w:t>⇥</w:t>
      </w:r>
      <w:r>
        <w:rPr>
          <w:rFonts w:ascii="Times" w:hAnsi="Times" w:cs="Times"/>
          <w:color w:val="000000"/>
          <w:position w:val="-6"/>
          <w:sz w:val="26"/>
          <w:szCs w:val="26"/>
        </w:rPr>
        <w:t>0</w:t>
      </w:r>
      <w:r>
        <w:rPr>
          <w:rFonts w:ascii="Times" w:hAnsi="Times" w:cs="Times"/>
          <w:color w:val="000000"/>
          <w:sz w:val="37"/>
          <w:szCs w:val="37"/>
        </w:rPr>
        <w:t xml:space="preserve">. </w:t>
      </w:r>
      <w:r>
        <w:rPr>
          <w:rFonts w:ascii="Times" w:hAnsi="Times" w:cs="Times"/>
          <w:color w:val="000000"/>
          <w:sz w:val="32"/>
          <w:szCs w:val="32"/>
        </w:rPr>
        <w:t>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You can interact with the pendulum and change his mass, length, as well as gravity. Let us begin by choosing length L = (0.7 + </w:t>
      </w:r>
      <w:proofErr w:type="gramStart"/>
      <w:r>
        <w:rPr>
          <w:rFonts w:ascii="Times" w:hAnsi="Times" w:cs="Times"/>
          <w:color w:val="000000"/>
          <w:sz w:val="32"/>
          <w:szCs w:val="32"/>
        </w:rPr>
        <w:t>0.01N)m</w:t>
      </w:r>
      <w:proofErr w:type="gramEnd"/>
      <w:r>
        <w:rPr>
          <w:rFonts w:ascii="Times" w:hAnsi="Times" w:cs="Times"/>
          <w:color w:val="000000"/>
          <w:sz w:val="32"/>
          <w:szCs w:val="32"/>
        </w:rPr>
        <w:t xml:space="preserve">, mass m = (0.4 + 0.02N)kg at an interactive window on the right top, where N is your assigned (roster) number from 1 to 30. Take the initial displacement angle to be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 10</w:t>
      </w:r>
      <w:r>
        <w:rPr>
          <w:rFonts w:ascii="Times" w:hAnsi="Times" w:cs="Times"/>
          <w:color w:val="000000"/>
          <w:position w:val="10"/>
          <w:sz w:val="21"/>
          <w:szCs w:val="21"/>
        </w:rPr>
        <w:t xml:space="preserve">0 </w:t>
      </w:r>
      <w:r>
        <w:rPr>
          <w:rFonts w:ascii="Times" w:hAnsi="Times" w:cs="Times"/>
          <w:color w:val="000000"/>
          <w:sz w:val="32"/>
          <w:szCs w:val="32"/>
        </w:rPr>
        <w:t xml:space="preserve">and release the pendulum. Enable the Period Timer by  clicking on a V -button at the lower left of your screen, Once you do that, a yellow timer with a play/stop button </w:t>
      </w:r>
      <w:r>
        <w:rPr>
          <w:rFonts w:ascii="Times" w:hAnsi="Times" w:cs="Times"/>
          <w:noProof/>
          <w:color w:val="000000"/>
          <w:sz w:val="32"/>
          <w:szCs w:val="32"/>
        </w:rPr>
        <w:drawing>
          <wp:inline distT="0" distB="0" distL="0" distR="0">
            <wp:extent cx="317500" cy="2540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0" cy="254000"/>
                    </a:xfrm>
                    <a:prstGeom prst="rect">
                      <a:avLst/>
                    </a:prstGeom>
                    <a:noFill/>
                    <a:ln>
                      <a:noFill/>
                    </a:ln>
                  </pic:spPr>
                </pic:pic>
              </a:graphicData>
            </a:graphic>
          </wp:inline>
        </w:drawing>
      </w:r>
      <w:r>
        <w:rPr>
          <w:rFonts w:ascii="Times" w:hAnsi="Times" w:cs="Times"/>
          <w:color w:val="000000"/>
          <w:sz w:val="32"/>
          <w:szCs w:val="32"/>
        </w:rPr>
        <w:t>will appear on the lower right part of the screen  below the oscillating pendulum.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Observe the oscillations for a few seconds, measure the period of the oscillations for the following values of amplitude (or initial angular displacement of the pendulum):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 xml:space="preserve">= 10 </w:t>
      </w:r>
      <w:r>
        <w:rPr>
          <w:rFonts w:ascii="Times" w:hAnsi="Times" w:cs="Times"/>
          <w:color w:val="000000"/>
          <w:position w:val="10"/>
          <w:sz w:val="21"/>
          <w:szCs w:val="21"/>
        </w:rPr>
        <w:t>0</w:t>
      </w:r>
      <w:r>
        <w:rPr>
          <w:rFonts w:ascii="Times" w:hAnsi="Times" w:cs="Times"/>
          <w:color w:val="000000"/>
          <w:sz w:val="32"/>
          <w:szCs w:val="32"/>
        </w:rPr>
        <w:t xml:space="preserve">, 20 </w:t>
      </w:r>
      <w:r>
        <w:rPr>
          <w:rFonts w:ascii="Times" w:hAnsi="Times" w:cs="Times"/>
          <w:color w:val="000000"/>
          <w:position w:val="10"/>
          <w:sz w:val="21"/>
          <w:szCs w:val="21"/>
        </w:rPr>
        <w:t>0</w:t>
      </w:r>
      <w:r>
        <w:rPr>
          <w:rFonts w:ascii="Times" w:hAnsi="Times" w:cs="Times"/>
          <w:color w:val="000000"/>
          <w:sz w:val="32"/>
          <w:szCs w:val="32"/>
        </w:rPr>
        <w:t xml:space="preserve">, 30 </w:t>
      </w:r>
      <w:r>
        <w:rPr>
          <w:rFonts w:ascii="Times" w:hAnsi="Times" w:cs="Times"/>
          <w:color w:val="000000"/>
          <w:position w:val="10"/>
          <w:sz w:val="21"/>
          <w:szCs w:val="21"/>
        </w:rPr>
        <w:t>0</w:t>
      </w:r>
      <w:r>
        <w:rPr>
          <w:rFonts w:ascii="Times" w:hAnsi="Times" w:cs="Times"/>
          <w:color w:val="000000"/>
          <w:sz w:val="32"/>
          <w:szCs w:val="32"/>
        </w:rPr>
        <w:t xml:space="preserve">, 40 </w:t>
      </w:r>
      <w:r>
        <w:rPr>
          <w:rFonts w:ascii="Times" w:hAnsi="Times" w:cs="Times"/>
          <w:color w:val="000000"/>
          <w:position w:val="10"/>
          <w:sz w:val="21"/>
          <w:szCs w:val="21"/>
        </w:rPr>
        <w:t>0</w:t>
      </w:r>
      <w:r>
        <w:rPr>
          <w:rFonts w:ascii="Times" w:hAnsi="Times" w:cs="Times"/>
          <w:color w:val="000000"/>
          <w:sz w:val="32"/>
          <w:szCs w:val="32"/>
        </w:rPr>
        <w:t xml:space="preserve">, and 50 </w:t>
      </w:r>
      <w:r>
        <w:rPr>
          <w:rFonts w:ascii="Times" w:hAnsi="Times" w:cs="Times"/>
          <w:color w:val="000000"/>
          <w:position w:val="10"/>
          <w:sz w:val="21"/>
          <w:szCs w:val="21"/>
        </w:rPr>
        <w:t>0</w:t>
      </w:r>
      <w:r>
        <w:rPr>
          <w:rFonts w:ascii="Times" w:hAnsi="Times" w:cs="Times"/>
          <w:color w:val="000000"/>
          <w:sz w:val="32"/>
          <w:szCs w:val="32"/>
        </w:rPr>
        <w:t xml:space="preserve">. Record your results in Table 1  Table 1. Period of oscillations of a simple pendulum as a function of the amplitude, or initial angular displacement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 xml:space="preserve">= </w:t>
      </w:r>
      <w:proofErr w:type="gramStart"/>
      <w:r>
        <w:rPr>
          <w:rFonts w:ascii="Menlo Bold" w:hAnsi="Menlo Bold" w:cs="Menlo Bold"/>
          <w:color w:val="000000"/>
          <w:sz w:val="32"/>
          <w:szCs w:val="32"/>
        </w:rPr>
        <w:t>⇥</w:t>
      </w:r>
      <w:r>
        <w:rPr>
          <w:rFonts w:ascii="Times" w:hAnsi="Times" w:cs="Times"/>
          <w:color w:val="000000"/>
          <w:sz w:val="32"/>
          <w:szCs w:val="32"/>
        </w:rPr>
        <w:t>(</w:t>
      </w:r>
      <w:proofErr w:type="gramEnd"/>
      <w:r>
        <w:rPr>
          <w:rFonts w:ascii="Times" w:hAnsi="Times" w:cs="Times"/>
          <w:color w:val="000000"/>
          <w:sz w:val="32"/>
          <w:szCs w:val="32"/>
        </w:rPr>
        <w:t>t = 0).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Is the experimentally measured dependence strong or small? How is it related to the amplitude? In your opinion, would the corresponding theoretical result obtain by Eq. (</w:t>
      </w:r>
      <w:r>
        <w:rPr>
          <w:rFonts w:ascii="Times" w:hAnsi="Times" w:cs="Times"/>
          <w:color w:val="00006D"/>
          <w:sz w:val="32"/>
          <w:szCs w:val="32"/>
        </w:rPr>
        <w:t>4</w:t>
      </w:r>
      <w:r>
        <w:rPr>
          <w:rFonts w:ascii="Times" w:hAnsi="Times" w:cs="Times"/>
          <w:color w:val="000000"/>
          <w:sz w:val="32"/>
          <w:szCs w:val="32"/>
        </w:rPr>
        <w:t xml:space="preserve">) (a single value) </w:t>
      </w:r>
      <w:proofErr w:type="gramStart"/>
      <w:r>
        <w:rPr>
          <w:rFonts w:ascii="Times" w:hAnsi="Times" w:cs="Times"/>
          <w:color w:val="000000"/>
          <w:sz w:val="32"/>
          <w:szCs w:val="32"/>
        </w:rPr>
        <w:t>be</w:t>
      </w:r>
      <w:proofErr w:type="gramEnd"/>
      <w:r>
        <w:rPr>
          <w:rFonts w:ascii="Times" w:hAnsi="Times" w:cs="Times"/>
          <w:color w:val="000000"/>
          <w:sz w:val="32"/>
          <w:szCs w:val="32"/>
        </w:rPr>
        <w:t xml:space="preserve"> a better description of the case with a small or large amplitude? Why?  </w:t>
      </w:r>
    </w:p>
    <w:p w:rsidR="001C2D3D" w:rsidRDefault="001C2D3D" w:rsidP="001C2D3D">
      <w:pPr>
        <w:widowControl w:val="0"/>
        <w:numPr>
          <w:ilvl w:val="0"/>
          <w:numId w:val="2"/>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For this exercise, as well as for the next three comparison experiments, it is extremely useful and informative to show the simultaneous oscillations of two pendulums with the di</w:t>
      </w:r>
      <w:r>
        <w:rPr>
          <w:rFonts w:ascii="Menlo Bold" w:hAnsi="Menlo Bold" w:cs="Menlo Bold"/>
          <w:color w:val="000000"/>
          <w:sz w:val="32"/>
          <w:szCs w:val="32"/>
        </w:rPr>
        <w:t>↵</w:t>
      </w:r>
      <w:r>
        <w:rPr>
          <w:rFonts w:ascii="Times" w:hAnsi="Times" w:cs="Times"/>
          <w:color w:val="000000"/>
          <w:sz w:val="32"/>
          <w:szCs w:val="32"/>
        </w:rPr>
        <w:t xml:space="preserve">erent values of </w:t>
      </w:r>
      <w:proofErr w:type="gramStart"/>
      <w:r>
        <w:rPr>
          <w:rFonts w:ascii="Times" w:hAnsi="Times" w:cs="Times"/>
          <w:color w:val="000000"/>
          <w:sz w:val="32"/>
          <w:szCs w:val="32"/>
        </w:rPr>
        <w:t> the tested</w:t>
      </w:r>
      <w:proofErr w:type="gramEnd"/>
      <w:r>
        <w:rPr>
          <w:rFonts w:ascii="Times" w:hAnsi="Times" w:cs="Times"/>
          <w:color w:val="000000"/>
          <w:sz w:val="32"/>
          <w:szCs w:val="32"/>
        </w:rPr>
        <w:t xml:space="preserve"> parameter, in our case - the amplitude. Choose Two pendulums by clicking on a button at the bottom of your screen which should now now look in the following way  </w:t>
      </w:r>
    </w:p>
    <w:p w:rsidR="001C2D3D" w:rsidRDefault="001C2D3D" w:rsidP="001C2D3D">
      <w:pPr>
        <w:widowControl w:val="0"/>
        <w:numPr>
          <w:ilvl w:val="0"/>
          <w:numId w:val="3"/>
        </w:numPr>
        <w:autoSpaceDE w:val="0"/>
        <w:autoSpaceDN w:val="0"/>
        <w:adjustRightInd w:val="0"/>
        <w:spacing w:line="280" w:lineRule="atLeast"/>
        <w:ind w:left="0" w:firstLine="0"/>
        <w:rPr>
          <w:rFonts w:ascii="Times" w:hAnsi="Times" w:cs="Times"/>
          <w:color w:val="000000"/>
        </w:rPr>
      </w:pPr>
      <w:r>
        <w:rPr>
          <w:rFonts w:ascii="Times" w:hAnsi="Times" w:cs="Times"/>
          <w:noProof/>
          <w:color w:val="000000"/>
        </w:rPr>
        <w:drawing>
          <wp:inline distT="0" distB="0" distL="0" distR="0">
            <wp:extent cx="1397000" cy="266700"/>
            <wp:effectExtent l="0" t="0" r="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7000" cy="266700"/>
                    </a:xfrm>
                    <a:prstGeom prst="rect">
                      <a:avLst/>
                    </a:prstGeom>
                    <a:noFill/>
                    <a:ln>
                      <a:noFill/>
                    </a:ln>
                  </pic:spPr>
                </pic:pic>
              </a:graphicData>
            </a:graphic>
          </wp:inline>
        </w:drawing>
      </w:r>
    </w:p>
    <w:tbl>
      <w:tblPr>
        <w:tblW w:w="0" w:type="auto"/>
        <w:tblBorders>
          <w:top w:val="nil"/>
          <w:left w:val="nil"/>
          <w:right w:val="nil"/>
        </w:tblBorders>
        <w:tblLayout w:type="fixed"/>
        <w:tblLook w:val="0000" w:firstRow="0" w:lastRow="0" w:firstColumn="0" w:lastColumn="0" w:noHBand="0" w:noVBand="0"/>
      </w:tblPr>
      <w:tblGrid>
        <w:gridCol w:w="2884"/>
        <w:gridCol w:w="1458"/>
        <w:gridCol w:w="1458"/>
        <w:gridCol w:w="1458"/>
        <w:gridCol w:w="1458"/>
        <w:gridCol w:w="1458"/>
        <w:gridCol w:w="1458"/>
      </w:tblGrid>
      <w:tr w:rsidR="001C2D3D">
        <w:tblPrEx>
          <w:tblCellMar>
            <w:top w:w="0" w:type="dxa"/>
            <w:bottom w:w="0" w:type="dxa"/>
          </w:tblCellMar>
        </w:tblPrEx>
        <w:tc>
          <w:tcPr>
            <w:tcW w:w="28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Amplitude, </w:t>
            </w:r>
            <w:r>
              <w:rPr>
                <w:rFonts w:ascii="Times" w:hAnsi="Times" w:cs="Times"/>
                <w:color w:val="000000"/>
                <w:position w:val="10"/>
                <w:sz w:val="21"/>
                <w:szCs w:val="21"/>
              </w:rPr>
              <w:t xml:space="preserve">0 </w:t>
            </w:r>
            <w:r>
              <w:rPr>
                <w:rFonts w:ascii="Times" w:hAnsi="Times" w:cs="Times"/>
                <w:color w:val="000000"/>
                <w:sz w:val="32"/>
                <w:szCs w:val="32"/>
              </w:rPr>
              <w:t xml:space="preserve">(degrees)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10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20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30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40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50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60 </w:t>
            </w:r>
          </w:p>
        </w:tc>
      </w:tr>
      <w:tr w:rsidR="001C2D3D">
        <w:tblPrEx>
          <w:tblCellMar>
            <w:top w:w="0" w:type="dxa"/>
            <w:bottom w:w="0" w:type="dxa"/>
          </w:tblCellMar>
        </w:tblPrEx>
        <w:tc>
          <w:tcPr>
            <w:tcW w:w="28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Oscillation period, sec </w:t>
            </w: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5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r>
    </w:tbl>
    <w:p w:rsidR="001C2D3D" w:rsidRDefault="001C2D3D" w:rsidP="001C2D3D">
      <w:pPr>
        <w:widowControl w:val="0"/>
        <w:numPr>
          <w:ilvl w:val="0"/>
          <w:numId w:val="4"/>
        </w:numPr>
        <w:autoSpaceDE w:val="0"/>
        <w:autoSpaceDN w:val="0"/>
        <w:adjustRightInd w:val="0"/>
        <w:spacing w:line="280" w:lineRule="atLeast"/>
        <w:ind w:left="0" w:firstLine="0"/>
        <w:rPr>
          <w:rFonts w:ascii="Times" w:hAnsi="Times" w:cs="Times"/>
          <w:color w:val="000000"/>
        </w:rPr>
      </w:pPr>
      <w:r>
        <w:rPr>
          <w:rFonts w:ascii="Times" w:hAnsi="Times" w:cs="Times"/>
          <w:noProof/>
          <w:color w:val="000000"/>
        </w:rPr>
        <w:drawing>
          <wp:inline distT="0" distB="0" distL="0" distR="0">
            <wp:extent cx="190500" cy="254000"/>
            <wp:effectExtent l="0" t="0" r="1270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540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11900" cy="3035300"/>
            <wp:effectExtent l="0" t="0" r="12700" b="127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11900" cy="30353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Figure 4: (Color online) Two pendulums used in a comparison experiment. </w:t>
      </w:r>
    </w:p>
    <w:p w:rsidR="001C2D3D" w:rsidRDefault="001C2D3D" w:rsidP="001C2D3D">
      <w:pPr>
        <w:widowControl w:val="0"/>
        <w:numPr>
          <w:ilvl w:val="0"/>
          <w:numId w:val="5"/>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Now, we will consider the two identical pendulums with equal masses m</w:t>
      </w:r>
      <w:r>
        <w:rPr>
          <w:rFonts w:ascii="Times" w:hAnsi="Times" w:cs="Times"/>
          <w:color w:val="000000"/>
          <w:position w:val="-6"/>
          <w:sz w:val="21"/>
          <w:szCs w:val="21"/>
        </w:rPr>
        <w:t xml:space="preserve">1 </w:t>
      </w:r>
      <w:r>
        <w:rPr>
          <w:rFonts w:ascii="Times" w:hAnsi="Times" w:cs="Times"/>
          <w:color w:val="000000"/>
          <w:sz w:val="32"/>
          <w:szCs w:val="32"/>
        </w:rPr>
        <w:t>= m</w:t>
      </w:r>
      <w:r>
        <w:rPr>
          <w:rFonts w:ascii="Times" w:hAnsi="Times" w:cs="Times"/>
          <w:color w:val="000000"/>
          <w:position w:val="-6"/>
          <w:sz w:val="21"/>
          <w:szCs w:val="21"/>
        </w:rPr>
        <w:t xml:space="preserve">2 </w:t>
      </w:r>
      <w:r>
        <w:rPr>
          <w:rFonts w:ascii="Times" w:hAnsi="Times" w:cs="Times"/>
          <w:color w:val="000000"/>
          <w:sz w:val="32"/>
          <w:szCs w:val="32"/>
        </w:rPr>
        <w:t xml:space="preserve">= (0.4+0.02 </w:t>
      </w:r>
      <w:proofErr w:type="gramStart"/>
      <w:r>
        <w:rPr>
          <w:rFonts w:ascii="Times" w:hAnsi="Times" w:cs="Times"/>
          <w:color w:val="000000"/>
          <w:sz w:val="32"/>
          <w:szCs w:val="32"/>
        </w:rPr>
        <w:t>N )</w:t>
      </w:r>
      <w:proofErr w:type="gramEnd"/>
      <w:r>
        <w:rPr>
          <w:rFonts w:ascii="Times" w:hAnsi="Times" w:cs="Times"/>
          <w:color w:val="000000"/>
          <w:sz w:val="32"/>
          <w:szCs w:val="32"/>
        </w:rPr>
        <w:t xml:space="preserve"> kg and lengths L</w:t>
      </w:r>
      <w:r>
        <w:rPr>
          <w:rFonts w:ascii="Times" w:hAnsi="Times" w:cs="Times"/>
          <w:color w:val="000000"/>
          <w:position w:val="-6"/>
          <w:sz w:val="21"/>
          <w:szCs w:val="21"/>
        </w:rPr>
        <w:t xml:space="preserve">1 </w:t>
      </w:r>
      <w:r>
        <w:rPr>
          <w:rFonts w:ascii="Times" w:hAnsi="Times" w:cs="Times"/>
          <w:color w:val="000000"/>
          <w:sz w:val="32"/>
          <w:szCs w:val="32"/>
        </w:rPr>
        <w:t>= L</w:t>
      </w:r>
      <w:r>
        <w:rPr>
          <w:rFonts w:ascii="Times" w:hAnsi="Times" w:cs="Times"/>
          <w:color w:val="000000"/>
          <w:position w:val="-6"/>
          <w:sz w:val="21"/>
          <w:szCs w:val="21"/>
        </w:rPr>
        <w:t xml:space="preserve">2 </w:t>
      </w:r>
      <w:r>
        <w:rPr>
          <w:rFonts w:ascii="Times" w:hAnsi="Times" w:cs="Times"/>
          <w:color w:val="000000"/>
          <w:sz w:val="32"/>
          <w:szCs w:val="32"/>
        </w:rPr>
        <w:t>= (0.7 + 0.01 N ) m. The only parameter which di</w:t>
      </w:r>
      <w:r>
        <w:rPr>
          <w:rFonts w:ascii="Menlo Bold" w:hAnsi="Menlo Bold" w:cs="Menlo Bold"/>
          <w:color w:val="000000"/>
          <w:sz w:val="32"/>
          <w:szCs w:val="32"/>
        </w:rPr>
        <w:t>↵</w:t>
      </w:r>
      <w:r>
        <w:rPr>
          <w:rFonts w:ascii="Times" w:hAnsi="Times" w:cs="Times"/>
          <w:color w:val="000000"/>
          <w:sz w:val="32"/>
          <w:szCs w:val="32"/>
        </w:rPr>
        <w:t>ers for two of them would be the amplitude - the smallest value 10</w:t>
      </w:r>
      <w:r>
        <w:rPr>
          <w:rFonts w:ascii="Times" w:hAnsi="Times" w:cs="Times"/>
          <w:color w:val="000000"/>
          <w:position w:val="10"/>
          <w:sz w:val="21"/>
          <w:szCs w:val="21"/>
        </w:rPr>
        <w:t xml:space="preserve">0 </w:t>
      </w:r>
      <w:r>
        <w:rPr>
          <w:rFonts w:ascii="Times" w:hAnsi="Times" w:cs="Times"/>
          <w:color w:val="000000"/>
          <w:sz w:val="32"/>
          <w:szCs w:val="32"/>
        </w:rPr>
        <w:t>and the largest one 60</w:t>
      </w:r>
      <w:r>
        <w:rPr>
          <w:rFonts w:ascii="Times" w:hAnsi="Times" w:cs="Times"/>
          <w:color w:val="000000"/>
          <w:position w:val="10"/>
          <w:sz w:val="21"/>
          <w:szCs w:val="21"/>
        </w:rPr>
        <w:t>0</w:t>
      </w:r>
      <w:r>
        <w:rPr>
          <w:rFonts w:ascii="Times" w:hAnsi="Times" w:cs="Times"/>
          <w:color w:val="000000"/>
          <w:sz w:val="32"/>
          <w:szCs w:val="32"/>
        </w:rPr>
        <w:t>. Set the two initial locations as we just described while keeping the simulation on pause.  </w:t>
      </w:r>
    </w:p>
    <w:p w:rsidR="001C2D3D" w:rsidRDefault="001C2D3D" w:rsidP="001C2D3D">
      <w:pPr>
        <w:widowControl w:val="0"/>
        <w:numPr>
          <w:ilvl w:val="0"/>
          <w:numId w:val="5"/>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Release the two pendulums and compare the periods of their oscillations by observing which of the two pendulums would complete an oscillation in a shorter period of time. Can you verify the previously obtained dependence of the pendulum period on the initial angular displacement?  </w:t>
      </w:r>
      <w:r>
        <w:rPr>
          <w:rFonts w:ascii="Times" w:hAnsi="Times" w:cs="Times"/>
          <w:color w:val="000000"/>
          <w:sz w:val="37"/>
          <w:szCs w:val="37"/>
        </w:rPr>
        <w:t xml:space="preserve">Part 3. Period vs. the mass of the pendulum T vs. m. </w:t>
      </w:r>
      <w:r>
        <w:rPr>
          <w:rFonts w:ascii="Times" w:hAnsi="Times" w:cs="Times"/>
          <w:color w:val="000000"/>
          <w:sz w:val="32"/>
          <w:szCs w:val="32"/>
        </w:rPr>
        <w:t> </w:t>
      </w:r>
    </w:p>
    <w:p w:rsidR="001C2D3D" w:rsidRDefault="001C2D3D" w:rsidP="001C2D3D">
      <w:pPr>
        <w:widowControl w:val="0"/>
        <w:numPr>
          <w:ilvl w:val="0"/>
          <w:numId w:val="5"/>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Choose the length of your pendulum to be L = (0.7 + 0.01 </w:t>
      </w:r>
      <w:proofErr w:type="gramStart"/>
      <w:r>
        <w:rPr>
          <w:rFonts w:ascii="Times" w:hAnsi="Times" w:cs="Times"/>
          <w:color w:val="000000"/>
          <w:sz w:val="32"/>
          <w:szCs w:val="32"/>
        </w:rPr>
        <w:t>N )</w:t>
      </w:r>
      <w:proofErr w:type="gramEnd"/>
      <w:r>
        <w:rPr>
          <w:rFonts w:ascii="Times" w:hAnsi="Times" w:cs="Times"/>
          <w:color w:val="000000"/>
          <w:sz w:val="32"/>
          <w:szCs w:val="32"/>
        </w:rPr>
        <w:t xml:space="preserve"> m and the amplitude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 xml:space="preserve">= (10 + 2.0 N ) </w:t>
      </w:r>
      <w:r>
        <w:rPr>
          <w:rFonts w:ascii="Times" w:hAnsi="Times" w:cs="Times"/>
          <w:color w:val="000000"/>
          <w:position w:val="10"/>
          <w:sz w:val="21"/>
          <w:szCs w:val="21"/>
        </w:rPr>
        <w:t>0</w:t>
      </w:r>
      <w:r>
        <w:rPr>
          <w:rFonts w:ascii="Times" w:hAnsi="Times" w:cs="Times"/>
          <w:color w:val="000000"/>
          <w:sz w:val="32"/>
          <w:szCs w:val="32"/>
        </w:rPr>
        <w:t>, where N is your assigned (roster) number from 1 to 30. Enable the Period Timer by clicking on a V -button at the lower left of your screen.  </w:t>
      </w:r>
    </w:p>
    <w:p w:rsidR="001C2D3D" w:rsidRDefault="001C2D3D" w:rsidP="001C2D3D">
      <w:pPr>
        <w:widowControl w:val="0"/>
        <w:numPr>
          <w:ilvl w:val="0"/>
          <w:numId w:val="5"/>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Measure the period of the oscillations of your pendulum for the following values its mass: m = 0.1 kg, 0.4 kg, 0.7 kg, 1.0 kg, 1.2 kg and 1.4 kg. Record your results in Table 2  Table 2. Period of oscillations of a simple pendulum as a function of its mass m.  </w:t>
      </w:r>
    </w:p>
    <w:p w:rsidR="001C2D3D" w:rsidRDefault="001C2D3D" w:rsidP="001C2D3D">
      <w:pPr>
        <w:widowControl w:val="0"/>
        <w:numPr>
          <w:ilvl w:val="0"/>
          <w:numId w:val="5"/>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Is the experimentally obtained dependence on the mass strong or small, or you did not find any dependence at all? In your opinion, would the corresponding theoretical result obtain by Eq. (</w:t>
      </w:r>
      <w:r>
        <w:rPr>
          <w:rFonts w:ascii="Times" w:hAnsi="Times" w:cs="Times"/>
          <w:color w:val="00006D"/>
          <w:sz w:val="32"/>
          <w:szCs w:val="32"/>
        </w:rPr>
        <w:t>4</w:t>
      </w:r>
      <w:r>
        <w:rPr>
          <w:rFonts w:ascii="Times" w:hAnsi="Times" w:cs="Times"/>
          <w:color w:val="000000"/>
          <w:sz w:val="32"/>
          <w:szCs w:val="32"/>
        </w:rPr>
        <w:t xml:space="preserve">) (a single value) </w:t>
      </w:r>
      <w:proofErr w:type="gramStart"/>
      <w:r>
        <w:rPr>
          <w:rFonts w:ascii="Times" w:hAnsi="Times" w:cs="Times"/>
          <w:color w:val="000000"/>
          <w:sz w:val="32"/>
          <w:szCs w:val="32"/>
        </w:rPr>
        <w:t>be</w:t>
      </w:r>
      <w:proofErr w:type="gramEnd"/>
      <w:r>
        <w:rPr>
          <w:rFonts w:ascii="Times" w:hAnsi="Times" w:cs="Times"/>
          <w:color w:val="000000"/>
          <w:sz w:val="32"/>
          <w:szCs w:val="32"/>
        </w:rPr>
        <w:t xml:space="preserve"> a better description of the case with a small or large mass? Why?  </w:t>
      </w:r>
    </w:p>
    <w:tbl>
      <w:tblPr>
        <w:tblW w:w="0" w:type="auto"/>
        <w:tblBorders>
          <w:top w:val="nil"/>
          <w:left w:val="nil"/>
          <w:right w:val="nil"/>
        </w:tblBorders>
        <w:tblLayout w:type="fixed"/>
        <w:tblLook w:val="0000" w:firstRow="0" w:lastRow="0" w:firstColumn="0" w:lastColumn="0" w:noHBand="0" w:noVBand="0"/>
      </w:tblPr>
      <w:tblGrid>
        <w:gridCol w:w="2870"/>
        <w:gridCol w:w="1484"/>
        <w:gridCol w:w="1484"/>
        <w:gridCol w:w="1484"/>
        <w:gridCol w:w="1484"/>
        <w:gridCol w:w="1484"/>
        <w:gridCol w:w="1484"/>
      </w:tblGrid>
      <w:tr w:rsidR="001C2D3D">
        <w:tblPrEx>
          <w:tblCellMar>
            <w:top w:w="0" w:type="dxa"/>
            <w:bottom w:w="0" w:type="dxa"/>
          </w:tblCellMar>
        </w:tblPrEx>
        <w:tc>
          <w:tcPr>
            <w:tcW w:w="287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Mass, kg (degrees)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0.1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0.4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0.7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1.0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1.2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1.5 </w:t>
            </w:r>
          </w:p>
        </w:tc>
      </w:tr>
      <w:tr w:rsidR="001C2D3D">
        <w:tblPrEx>
          <w:tblCellMar>
            <w:top w:w="0" w:type="dxa"/>
            <w:bottom w:w="0" w:type="dxa"/>
          </w:tblCellMar>
        </w:tblPrEx>
        <w:tc>
          <w:tcPr>
            <w:tcW w:w="287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Oscillation period, sec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r>
    </w:tbl>
    <w:p w:rsidR="001C2D3D" w:rsidRDefault="001C2D3D" w:rsidP="001C2D3D">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Part 4. Period vs. </w:t>
      </w:r>
      <w:proofErr w:type="gramStart"/>
      <w:r>
        <w:rPr>
          <w:rFonts w:ascii="Times" w:hAnsi="Times" w:cs="Times"/>
          <w:color w:val="000000"/>
          <w:sz w:val="37"/>
          <w:szCs w:val="37"/>
        </w:rPr>
        <w:t>the the</w:t>
      </w:r>
      <w:proofErr w:type="gramEnd"/>
      <w:r>
        <w:rPr>
          <w:rFonts w:ascii="Times" w:hAnsi="Times" w:cs="Times"/>
          <w:color w:val="000000"/>
          <w:sz w:val="37"/>
          <w:szCs w:val="37"/>
        </w:rPr>
        <w:t xml:space="preserve"> length of the pendulum - T vs. L. </w:t>
      </w:r>
    </w:p>
    <w:p w:rsidR="001C2D3D" w:rsidRDefault="001C2D3D" w:rsidP="001C2D3D">
      <w:pPr>
        <w:widowControl w:val="0"/>
        <w:numPr>
          <w:ilvl w:val="0"/>
          <w:numId w:val="6"/>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Select the mass of your pendulum to be m = (0.7 + 0.01 </w:t>
      </w:r>
      <w:proofErr w:type="gramStart"/>
      <w:r>
        <w:rPr>
          <w:rFonts w:ascii="Times" w:hAnsi="Times" w:cs="Times"/>
          <w:color w:val="000000"/>
          <w:sz w:val="32"/>
          <w:szCs w:val="32"/>
        </w:rPr>
        <w:t>N )</w:t>
      </w:r>
      <w:proofErr w:type="gramEnd"/>
      <w:r>
        <w:rPr>
          <w:rFonts w:ascii="Times" w:hAnsi="Times" w:cs="Times"/>
          <w:color w:val="000000"/>
          <w:sz w:val="32"/>
          <w:szCs w:val="32"/>
        </w:rPr>
        <w:t xml:space="preserve"> m and the amplitude </w:t>
      </w:r>
      <w:r>
        <w:rPr>
          <w:rFonts w:ascii="Menlo Bold" w:hAnsi="Menlo Bold" w:cs="Menlo Bold"/>
          <w:color w:val="000000"/>
          <w:sz w:val="32"/>
          <w:szCs w:val="32"/>
        </w:rPr>
        <w:t>⇥</w:t>
      </w:r>
      <w:r>
        <w:rPr>
          <w:rFonts w:ascii="Times" w:hAnsi="Times" w:cs="Times"/>
          <w:color w:val="000000"/>
          <w:position w:val="-6"/>
          <w:sz w:val="21"/>
          <w:szCs w:val="21"/>
        </w:rPr>
        <w:t xml:space="preserve">0 </w:t>
      </w:r>
      <w:r>
        <w:rPr>
          <w:rFonts w:ascii="Times" w:hAnsi="Times" w:cs="Times"/>
          <w:color w:val="000000"/>
          <w:sz w:val="32"/>
          <w:szCs w:val="32"/>
        </w:rPr>
        <w:t xml:space="preserve">= (10 + 2.0 N ) </w:t>
      </w:r>
      <w:r>
        <w:rPr>
          <w:rFonts w:ascii="Times" w:hAnsi="Times" w:cs="Times"/>
          <w:color w:val="000000"/>
          <w:position w:val="10"/>
          <w:sz w:val="21"/>
          <w:szCs w:val="21"/>
        </w:rPr>
        <w:t>0</w:t>
      </w:r>
      <w:r>
        <w:rPr>
          <w:rFonts w:ascii="Times" w:hAnsi="Times" w:cs="Times"/>
          <w:color w:val="000000"/>
          <w:sz w:val="32"/>
          <w:szCs w:val="32"/>
        </w:rPr>
        <w:t>, where N is your assigned (roster) number from 1 to 30. Enable the Period Timer by clicking on a V -button at the lower left of your screen.  </w:t>
      </w:r>
    </w:p>
    <w:p w:rsidR="001C2D3D" w:rsidRDefault="001C2D3D" w:rsidP="001C2D3D">
      <w:pPr>
        <w:widowControl w:val="0"/>
        <w:numPr>
          <w:ilvl w:val="0"/>
          <w:numId w:val="6"/>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Measure the period of the oscillations of your pendulum for the following values its length: L = 0.1 kg, 0.2 kg, 0.3 kg, 0.5 kg, 0.8 kg and 1.0 kg. Record your results in Table 3  Table 3. Period of oscillations of a simple pendulum as a function of its mass m. </w:t>
      </w:r>
      <w:r>
        <w:rPr>
          <w:rFonts w:ascii="Times" w:hAnsi="Times" w:cs="Times"/>
          <w:color w:val="000000"/>
          <w:sz w:val="37"/>
          <w:szCs w:val="37"/>
        </w:rPr>
        <w:t xml:space="preserve">Part 5. Determining the gravitational acceleration g. </w:t>
      </w:r>
      <w:r>
        <w:rPr>
          <w:rFonts w:ascii="Times" w:hAnsi="Times" w:cs="Times"/>
          <w:color w:val="000000"/>
          <w:sz w:val="32"/>
          <w:szCs w:val="32"/>
        </w:rPr>
        <w:t> </w:t>
      </w:r>
    </w:p>
    <w:p w:rsidR="001C2D3D" w:rsidRDefault="001C2D3D" w:rsidP="001C2D3D">
      <w:pPr>
        <w:widowControl w:val="0"/>
        <w:numPr>
          <w:ilvl w:val="0"/>
          <w:numId w:val="6"/>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Using the experimentally obtained results from Table 3, plot your L vs. T </w:t>
      </w:r>
      <w:r>
        <w:rPr>
          <w:rFonts w:ascii="Times" w:hAnsi="Times" w:cs="Times"/>
          <w:color w:val="000000"/>
          <w:position w:val="10"/>
          <w:sz w:val="21"/>
          <w:szCs w:val="21"/>
        </w:rPr>
        <w:t xml:space="preserve">2 </w:t>
      </w:r>
      <w:r>
        <w:rPr>
          <w:rFonts w:ascii="Times" w:hAnsi="Times" w:cs="Times"/>
          <w:color w:val="000000"/>
          <w:sz w:val="32"/>
          <w:szCs w:val="32"/>
        </w:rPr>
        <w:t>(</w:t>
      </w:r>
      <w:proofErr w:type="gramStart"/>
      <w:r>
        <w:rPr>
          <w:rFonts w:ascii="Times" w:hAnsi="Times" w:cs="Times"/>
          <w:color w:val="000000"/>
          <w:sz w:val="32"/>
          <w:szCs w:val="32"/>
        </w:rPr>
        <w:t>squared !</w:t>
      </w:r>
      <w:proofErr w:type="gramEnd"/>
      <w:r>
        <w:rPr>
          <w:rFonts w:ascii="Times" w:hAnsi="Times" w:cs="Times"/>
          <w:color w:val="000000"/>
          <w:sz w:val="32"/>
          <w:szCs w:val="32"/>
        </w:rPr>
        <w:t>!!)  data for each pendulum length L</w:t>
      </w:r>
      <w:r>
        <w:rPr>
          <w:rFonts w:ascii="Times" w:hAnsi="Times" w:cs="Times"/>
          <w:color w:val="000000"/>
          <w:position w:val="-6"/>
          <w:sz w:val="21"/>
          <w:szCs w:val="21"/>
        </w:rPr>
        <w:t>e,1</w:t>
      </w:r>
      <w:r>
        <w:rPr>
          <w:rFonts w:ascii="Times" w:hAnsi="Times" w:cs="Times"/>
          <w:color w:val="000000"/>
          <w:sz w:val="32"/>
          <w:szCs w:val="32"/>
        </w:rPr>
        <w:t>, L</w:t>
      </w:r>
      <w:r>
        <w:rPr>
          <w:rFonts w:ascii="Times" w:hAnsi="Times" w:cs="Times"/>
          <w:color w:val="000000"/>
          <w:position w:val="-6"/>
          <w:sz w:val="21"/>
          <w:szCs w:val="21"/>
        </w:rPr>
        <w:t>e,2</w:t>
      </w:r>
      <w:r>
        <w:rPr>
          <w:rFonts w:ascii="Times" w:hAnsi="Times" w:cs="Times"/>
          <w:color w:val="000000"/>
          <w:sz w:val="32"/>
          <w:szCs w:val="32"/>
        </w:rPr>
        <w:t>, ... L</w:t>
      </w:r>
      <w:r>
        <w:rPr>
          <w:rFonts w:ascii="Times" w:hAnsi="Times" w:cs="Times"/>
          <w:color w:val="000000"/>
          <w:position w:val="-6"/>
          <w:sz w:val="21"/>
          <w:szCs w:val="21"/>
        </w:rPr>
        <w:t xml:space="preserve">e,6 </w:t>
      </w:r>
      <w:r>
        <w:rPr>
          <w:rFonts w:ascii="Times" w:hAnsi="Times" w:cs="Times"/>
          <w:color w:val="000000"/>
          <w:sz w:val="32"/>
          <w:szCs w:val="32"/>
        </w:rPr>
        <w:t xml:space="preserve">and the corresponding squared os-  cillation period T </w:t>
      </w:r>
      <w:r>
        <w:rPr>
          <w:rFonts w:ascii="Times" w:hAnsi="Times" w:cs="Times"/>
          <w:color w:val="000000"/>
          <w:position w:val="10"/>
          <w:sz w:val="21"/>
          <w:szCs w:val="21"/>
        </w:rPr>
        <w:t xml:space="preserve">2 </w:t>
      </w:r>
      <w:r>
        <w:rPr>
          <w:rFonts w:ascii="Times" w:hAnsi="Times" w:cs="Times"/>
          <w:color w:val="000000"/>
          <w:sz w:val="32"/>
          <w:szCs w:val="32"/>
        </w:rPr>
        <w:t xml:space="preserve">, T </w:t>
      </w:r>
      <w:r>
        <w:rPr>
          <w:rFonts w:ascii="Times" w:hAnsi="Times" w:cs="Times"/>
          <w:color w:val="000000"/>
          <w:position w:val="10"/>
          <w:sz w:val="21"/>
          <w:szCs w:val="21"/>
        </w:rPr>
        <w:t xml:space="preserve">2 </w:t>
      </w:r>
      <w:r>
        <w:rPr>
          <w:rFonts w:ascii="Times" w:hAnsi="Times" w:cs="Times"/>
          <w:color w:val="000000"/>
          <w:sz w:val="32"/>
          <w:szCs w:val="32"/>
        </w:rPr>
        <w:t xml:space="preserve">, ... T </w:t>
      </w:r>
      <w:r>
        <w:rPr>
          <w:rFonts w:ascii="Times" w:hAnsi="Times" w:cs="Times"/>
          <w:color w:val="000000"/>
          <w:position w:val="10"/>
          <w:sz w:val="21"/>
          <w:szCs w:val="21"/>
        </w:rPr>
        <w:t xml:space="preserve">2 </w:t>
      </w:r>
      <w:r>
        <w:rPr>
          <w:rFonts w:ascii="Times" w:hAnsi="Times" w:cs="Times"/>
          <w:color w:val="000000"/>
          <w:sz w:val="32"/>
          <w:szCs w:val="32"/>
        </w:rPr>
        <w:t xml:space="preserve">. Using Microsoft Excel, Google Spreadsheet or </w:t>
      </w:r>
      <w:r>
        <w:rPr>
          <w:rFonts w:ascii="Times" w:hAnsi="Times" w:cs="Times"/>
          <w:color w:val="000000"/>
          <w:sz w:val="21"/>
          <w:szCs w:val="21"/>
        </w:rPr>
        <w:t>e</w:t>
      </w:r>
      <w:proofErr w:type="gramStart"/>
      <w:r>
        <w:rPr>
          <w:rFonts w:ascii="Times" w:hAnsi="Times" w:cs="Times"/>
          <w:color w:val="000000"/>
          <w:sz w:val="21"/>
          <w:szCs w:val="21"/>
        </w:rPr>
        <w:t>,1</w:t>
      </w:r>
      <w:proofErr w:type="gramEnd"/>
      <w:r>
        <w:rPr>
          <w:rFonts w:ascii="Times" w:hAnsi="Times" w:cs="Times"/>
          <w:color w:val="000000"/>
          <w:sz w:val="21"/>
          <w:szCs w:val="21"/>
        </w:rPr>
        <w:t xml:space="preserve"> e,2 e,6 </w:t>
      </w:r>
      <w:r>
        <w:rPr>
          <w:rFonts w:ascii="Times" w:hAnsi="Times" w:cs="Times"/>
          <w:color w:val="000000"/>
          <w:sz w:val="32"/>
          <w:szCs w:val="32"/>
        </w:rPr>
        <w:t> </w:t>
      </w:r>
      <w:r>
        <w:rPr>
          <w:rFonts w:ascii="Times" w:hAnsi="Times" w:cs="Times"/>
          <w:color w:val="00006D"/>
          <w:sz w:val="32"/>
          <w:szCs w:val="32"/>
        </w:rPr>
        <w:t>https://www.geogebra.org/</w:t>
      </w:r>
      <w:r>
        <w:rPr>
          <w:rFonts w:ascii="Times" w:hAnsi="Times" w:cs="Times"/>
          <w:color w:val="000000"/>
          <w:sz w:val="32"/>
          <w:szCs w:val="32"/>
        </w:rPr>
        <w:t>, find the slope of the best fit straight line. Calculate the average gravity acceleration from (according to Eq. (</w:t>
      </w:r>
      <w:r>
        <w:rPr>
          <w:rFonts w:ascii="Times" w:hAnsi="Times" w:cs="Times"/>
          <w:color w:val="00006D"/>
          <w:sz w:val="32"/>
          <w:szCs w:val="32"/>
        </w:rPr>
        <w:t>4</w:t>
      </w:r>
      <w:r>
        <w:rPr>
          <w:rFonts w:ascii="Times" w:hAnsi="Times" w:cs="Times"/>
          <w:color w:val="000000"/>
          <w:sz w:val="32"/>
          <w:szCs w:val="32"/>
        </w:rPr>
        <w:t>))  </w:t>
      </w:r>
    </w:p>
    <w:tbl>
      <w:tblPr>
        <w:tblW w:w="0" w:type="auto"/>
        <w:tblBorders>
          <w:top w:val="nil"/>
          <w:left w:val="nil"/>
          <w:right w:val="nil"/>
        </w:tblBorders>
        <w:tblLayout w:type="fixed"/>
        <w:tblLook w:val="0000" w:firstRow="0" w:lastRow="0" w:firstColumn="0" w:lastColumn="0" w:noHBand="0" w:noVBand="0"/>
      </w:tblPr>
      <w:tblGrid>
        <w:gridCol w:w="2870"/>
        <w:gridCol w:w="1484"/>
        <w:gridCol w:w="1484"/>
        <w:gridCol w:w="1484"/>
        <w:gridCol w:w="1484"/>
        <w:gridCol w:w="1484"/>
        <w:gridCol w:w="1484"/>
      </w:tblGrid>
      <w:tr w:rsidR="001C2D3D">
        <w:tblPrEx>
          <w:tblCellMar>
            <w:top w:w="0" w:type="dxa"/>
            <w:bottom w:w="0" w:type="dxa"/>
          </w:tblCellMar>
        </w:tblPrEx>
        <w:tc>
          <w:tcPr>
            <w:tcW w:w="287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Length, m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0.1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0.2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0.3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0.5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0.8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1.0 </w:t>
            </w:r>
          </w:p>
        </w:tc>
      </w:tr>
      <w:tr w:rsidR="001C2D3D">
        <w:tblPrEx>
          <w:tblCellMar>
            <w:top w:w="0" w:type="dxa"/>
            <w:bottom w:w="0" w:type="dxa"/>
          </w:tblCellMar>
        </w:tblPrEx>
        <w:tc>
          <w:tcPr>
            <w:tcW w:w="287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Oscillation period, sec </w:t>
            </w: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c>
          <w:tcPr>
            <w:tcW w:w="148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1C2D3D" w:rsidRDefault="001C2D3D">
            <w:pPr>
              <w:widowControl w:val="0"/>
              <w:autoSpaceDE w:val="0"/>
              <w:autoSpaceDN w:val="0"/>
              <w:adjustRightInd w:val="0"/>
              <w:spacing w:line="280" w:lineRule="atLeast"/>
              <w:rPr>
                <w:rFonts w:ascii="Times" w:hAnsi="Times" w:cs="Times"/>
                <w:color w:val="000000"/>
              </w:rPr>
            </w:pPr>
          </w:p>
        </w:tc>
      </w:tr>
    </w:tbl>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177800" cy="12700"/>
            <wp:effectExtent l="0" t="0" r="0" b="127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800" cy="127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or</w:t>
      </w:r>
      <w:proofErr w:type="gramEnd"/>
      <w:r>
        <w:rPr>
          <w:rFonts w:ascii="Times" w:hAnsi="Times" w:cs="Times"/>
          <w:color w:val="000000"/>
          <w:sz w:val="32"/>
          <w:szCs w:val="32"/>
        </w:rPr>
        <w:t xml:space="preserve">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Slope = </w:t>
      </w:r>
      <w:r>
        <w:rPr>
          <w:rFonts w:ascii="Times" w:hAnsi="Times" w:cs="Times"/>
          <w:color w:val="000000"/>
          <w:position w:val="21"/>
          <w:sz w:val="32"/>
          <w:szCs w:val="32"/>
        </w:rPr>
        <w:t>g</w:t>
      </w:r>
      <w:r>
        <w:rPr>
          <w:rFonts w:ascii="Times" w:hAnsi="Times" w:cs="Times"/>
          <w:color w:val="000000"/>
          <w:position w:val="16"/>
          <w:sz w:val="21"/>
          <w:szCs w:val="21"/>
        </w:rPr>
        <w:t xml:space="preserve">exp </w:t>
      </w:r>
      <w:r>
        <w:rPr>
          <w:rFonts w:ascii="Times" w:hAnsi="Times" w:cs="Times"/>
          <w:color w:val="000000"/>
          <w:sz w:val="32"/>
          <w:szCs w:val="32"/>
        </w:rPr>
        <w:t>(6) 4</w:t>
      </w:r>
      <w:r>
        <w:rPr>
          <w:rFonts w:ascii="Menlo Bold" w:hAnsi="Menlo Bold" w:cs="Menlo Bold"/>
          <w:color w:val="000000"/>
          <w:sz w:val="32"/>
          <w:szCs w:val="32"/>
        </w:rPr>
        <w:t>⇡</w:t>
      </w:r>
      <w:r>
        <w:rPr>
          <w:rFonts w:ascii="Times" w:hAnsi="Times" w:cs="Times"/>
          <w:color w:val="000000"/>
          <w:position w:val="8"/>
          <w:sz w:val="21"/>
          <w:szCs w:val="21"/>
        </w:rPr>
        <w:t xml:space="preserve">2 </w:t>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g</w:t>
      </w:r>
      <w:proofErr w:type="gramEnd"/>
      <w:r>
        <w:rPr>
          <w:rFonts w:ascii="Times" w:hAnsi="Times" w:cs="Times"/>
          <w:color w:val="000000"/>
          <w:position w:val="-6"/>
          <w:sz w:val="21"/>
          <w:szCs w:val="21"/>
        </w:rPr>
        <w:t xml:space="preserve">exp </w:t>
      </w:r>
      <w:r>
        <w:rPr>
          <w:rFonts w:ascii="Times" w:hAnsi="Times" w:cs="Times"/>
          <w:color w:val="000000"/>
          <w:sz w:val="32"/>
          <w:szCs w:val="32"/>
        </w:rPr>
        <w:t>= 4</w:t>
      </w:r>
      <w:r>
        <w:rPr>
          <w:rFonts w:ascii="Menlo Bold" w:hAnsi="Menlo Bold" w:cs="Menlo Bold"/>
          <w:color w:val="000000"/>
          <w:sz w:val="32"/>
          <w:szCs w:val="32"/>
        </w:rPr>
        <w:t>⇡</w:t>
      </w:r>
      <w:r>
        <w:rPr>
          <w:rFonts w:ascii="Times" w:hAnsi="Times" w:cs="Times"/>
          <w:color w:val="000000"/>
          <w:position w:val="13"/>
          <w:sz w:val="21"/>
          <w:szCs w:val="21"/>
        </w:rPr>
        <w:t xml:space="preserve">2 </w:t>
      </w:r>
      <w:r>
        <w:rPr>
          <w:rFonts w:ascii="Times" w:hAnsi="Times" w:cs="Times"/>
          <w:color w:val="000000"/>
          <w:sz w:val="32"/>
          <w:szCs w:val="32"/>
        </w:rPr>
        <w:t xml:space="preserve">· Slope , (7) </w:t>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and</w:t>
      </w:r>
      <w:proofErr w:type="gramEnd"/>
      <w:r>
        <w:rPr>
          <w:rFonts w:ascii="Times" w:hAnsi="Times" w:cs="Times"/>
          <w:color w:val="000000"/>
          <w:sz w:val="32"/>
          <w:szCs w:val="32"/>
        </w:rPr>
        <w:t xml:space="preserve"> compare it to the theoretically accepted value of the free fall acceleration g</w:t>
      </w:r>
      <w:r>
        <w:rPr>
          <w:rFonts w:ascii="Times" w:hAnsi="Times" w:cs="Times"/>
          <w:color w:val="000000"/>
          <w:position w:val="-6"/>
          <w:sz w:val="21"/>
          <w:szCs w:val="21"/>
        </w:rPr>
        <w:t xml:space="preserve">acc </w:t>
      </w:r>
      <w:r>
        <w:rPr>
          <w:rFonts w:ascii="Times" w:hAnsi="Times" w:cs="Times"/>
          <w:color w:val="000000"/>
          <w:sz w:val="32"/>
          <w:szCs w:val="32"/>
        </w:rPr>
        <w:t>= 9.81m/s</w:t>
      </w:r>
      <w:r>
        <w:rPr>
          <w:rFonts w:ascii="Times" w:hAnsi="Times" w:cs="Times"/>
          <w:color w:val="000000"/>
          <w:position w:val="10"/>
          <w:sz w:val="21"/>
          <w:szCs w:val="21"/>
        </w:rPr>
        <w:t>2</w:t>
      </w:r>
      <w:r>
        <w:rPr>
          <w:rFonts w:ascii="Times" w:hAnsi="Times" w:cs="Times"/>
          <w:color w:val="000000"/>
          <w:sz w:val="32"/>
          <w:szCs w:val="32"/>
        </w:rPr>
        <w:t>. Calculate the percent error for your experimental result g</w:t>
      </w:r>
      <w:r>
        <w:rPr>
          <w:rFonts w:ascii="Times" w:hAnsi="Times" w:cs="Times"/>
          <w:color w:val="000000"/>
          <w:position w:val="-6"/>
          <w:sz w:val="21"/>
          <w:szCs w:val="21"/>
        </w:rPr>
        <w:t xml:space="preserve">exp </w:t>
      </w:r>
      <w:r>
        <w:rPr>
          <w:rFonts w:ascii="Times" w:hAnsi="Times" w:cs="Times"/>
          <w:color w:val="000000"/>
          <w:sz w:val="32"/>
          <w:szCs w:val="32"/>
        </w:rPr>
        <w:t xml:space="preserve">using the following expression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w:t>
      </w:r>
      <w:proofErr w:type="gramStart"/>
      <w:r>
        <w:rPr>
          <w:rFonts w:ascii="Times" w:hAnsi="Times" w:cs="Times"/>
          <w:color w:val="000000"/>
          <w:sz w:val="32"/>
          <w:szCs w:val="32"/>
        </w:rPr>
        <w:t>error</w:t>
      </w:r>
      <w:proofErr w:type="gramEnd"/>
      <w:r>
        <w:rPr>
          <w:rFonts w:ascii="Times" w:hAnsi="Times" w:cs="Times"/>
          <w:color w:val="000000"/>
          <w:sz w:val="32"/>
          <w:szCs w:val="32"/>
        </w:rPr>
        <w:t>=2</w:t>
      </w:r>
      <w:r>
        <w:rPr>
          <w:rFonts w:ascii="Times" w:hAnsi="Times" w:cs="Times"/>
          <w:color w:val="000000"/>
          <w:position w:val="21"/>
          <w:sz w:val="32"/>
          <w:szCs w:val="32"/>
        </w:rPr>
        <w:t>|g</w:t>
      </w:r>
      <w:r>
        <w:rPr>
          <w:rFonts w:ascii="Times" w:hAnsi="Times" w:cs="Times"/>
          <w:color w:val="000000"/>
          <w:position w:val="16"/>
          <w:sz w:val="21"/>
          <w:szCs w:val="21"/>
        </w:rPr>
        <w:t xml:space="preserve">exp </w:t>
      </w:r>
      <w:r>
        <w:rPr>
          <w:rFonts w:ascii="Times" w:hAnsi="Times" w:cs="Times"/>
          <w:color w:val="000000"/>
          <w:position w:val="21"/>
          <w:sz w:val="32"/>
          <w:szCs w:val="32"/>
        </w:rPr>
        <w:t>g</w:t>
      </w:r>
      <w:r>
        <w:rPr>
          <w:rFonts w:ascii="Times" w:hAnsi="Times" w:cs="Times"/>
          <w:color w:val="000000"/>
          <w:position w:val="16"/>
          <w:sz w:val="21"/>
          <w:szCs w:val="21"/>
        </w:rPr>
        <w:t>acc</w:t>
      </w:r>
      <w:r>
        <w:rPr>
          <w:rFonts w:ascii="Times" w:hAnsi="Times" w:cs="Times"/>
          <w:color w:val="000000"/>
          <w:position w:val="21"/>
          <w:sz w:val="32"/>
          <w:szCs w:val="32"/>
        </w:rPr>
        <w:t xml:space="preserve">| </w:t>
      </w:r>
      <w:r>
        <w:rPr>
          <w:rFonts w:ascii="Times" w:hAnsi="Times" w:cs="Times"/>
          <w:color w:val="000000"/>
          <w:sz w:val="32"/>
          <w:szCs w:val="32"/>
        </w:rPr>
        <w:t xml:space="preserve">·100%. (8) </w:t>
      </w:r>
      <w:r>
        <w:rPr>
          <w:rFonts w:ascii="Times" w:hAnsi="Times" w:cs="Times"/>
          <w:color w:val="000000"/>
          <w:position w:val="5"/>
          <w:sz w:val="32"/>
          <w:szCs w:val="32"/>
        </w:rPr>
        <w:t>g</w:t>
      </w:r>
      <w:proofErr w:type="gramStart"/>
      <w:r>
        <w:rPr>
          <w:rFonts w:ascii="Times" w:hAnsi="Times" w:cs="Times"/>
          <w:color w:val="000000"/>
          <w:sz w:val="21"/>
          <w:szCs w:val="21"/>
        </w:rPr>
        <w:t>exp</w:t>
      </w:r>
      <w:proofErr w:type="gramEnd"/>
      <w:r>
        <w:rPr>
          <w:rFonts w:ascii="Times" w:hAnsi="Times" w:cs="Times"/>
          <w:color w:val="000000"/>
          <w:sz w:val="21"/>
          <w:szCs w:val="21"/>
        </w:rPr>
        <w:t xml:space="preserve"> </w:t>
      </w:r>
      <w:r>
        <w:rPr>
          <w:rFonts w:ascii="Times" w:hAnsi="Times" w:cs="Times"/>
          <w:color w:val="000000"/>
          <w:position w:val="5"/>
          <w:sz w:val="32"/>
          <w:szCs w:val="32"/>
        </w:rPr>
        <w:t>+ g</w:t>
      </w:r>
      <w:r>
        <w:rPr>
          <w:rFonts w:ascii="Times" w:hAnsi="Times" w:cs="Times"/>
          <w:color w:val="000000"/>
          <w:sz w:val="21"/>
          <w:szCs w:val="21"/>
        </w:rPr>
        <w:t xml:space="preserve">acc </w:t>
      </w:r>
    </w:p>
    <w:p w:rsidR="001C2D3D" w:rsidRDefault="001C2D3D" w:rsidP="001C2D3D">
      <w:pPr>
        <w:widowControl w:val="0"/>
        <w:numPr>
          <w:ilvl w:val="0"/>
          <w:numId w:val="7"/>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Choose the value of the Gravity, or the free fall acceleration due to the gravity, which corresponds to Jupiter, by selecting this planet on the right of your screen </w:t>
      </w:r>
      <w:r>
        <w:rPr>
          <w:rFonts w:ascii="Times" w:hAnsi="Times" w:cs="Times"/>
          <w:noProof/>
          <w:color w:val="000000"/>
          <w:sz w:val="32"/>
          <w:szCs w:val="32"/>
        </w:rPr>
        <w:drawing>
          <wp:inline distT="0" distB="0" distL="0" distR="0">
            <wp:extent cx="838200" cy="254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38200" cy="254000"/>
                    </a:xfrm>
                    <a:prstGeom prst="rect">
                      <a:avLst/>
                    </a:prstGeom>
                    <a:noFill/>
                    <a:ln>
                      <a:noFill/>
                    </a:ln>
                  </pic:spPr>
                </pic:pic>
              </a:graphicData>
            </a:graphic>
          </wp:inline>
        </w:drawing>
      </w:r>
      <w:r>
        <w:rPr>
          <w:rFonts w:ascii="Times" w:hAnsi="Times" w:cs="Times"/>
          <w:color w:val="000000"/>
          <w:sz w:val="32"/>
          <w:szCs w:val="32"/>
        </w:rPr>
        <w:t>.  </w:t>
      </w:r>
    </w:p>
    <w:p w:rsidR="001C2D3D" w:rsidRDefault="001C2D3D" w:rsidP="001C2D3D">
      <w:pPr>
        <w:widowControl w:val="0"/>
        <w:numPr>
          <w:ilvl w:val="0"/>
          <w:numId w:val="7"/>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Repeat Steps 17-20 and obtain the experimental value for the gravitational acceleration on the surface of Jupiter and compare it with the theoretically accepted value g</w:t>
      </w:r>
      <w:r>
        <w:rPr>
          <w:rFonts w:ascii="Times" w:hAnsi="Times" w:cs="Times"/>
          <w:color w:val="000000"/>
          <w:position w:val="16"/>
          <w:sz w:val="21"/>
          <w:szCs w:val="21"/>
        </w:rPr>
        <w:t xml:space="preserve">(J) </w:t>
      </w:r>
      <w:r>
        <w:rPr>
          <w:rFonts w:ascii="Times" w:hAnsi="Times" w:cs="Times"/>
          <w:color w:val="000000"/>
          <w:sz w:val="32"/>
          <w:szCs w:val="32"/>
        </w:rPr>
        <w:t>=  24.79m/s</w:t>
      </w:r>
      <w:r>
        <w:rPr>
          <w:rFonts w:ascii="Times" w:hAnsi="Times" w:cs="Times"/>
          <w:color w:val="000000"/>
          <w:position w:val="10"/>
          <w:sz w:val="21"/>
          <w:szCs w:val="21"/>
        </w:rPr>
        <w:t>2</w:t>
      </w:r>
      <w:r>
        <w:rPr>
          <w:rFonts w:ascii="Times" w:hAnsi="Times" w:cs="Times"/>
          <w:color w:val="000000"/>
          <w:sz w:val="32"/>
          <w:szCs w:val="32"/>
        </w:rPr>
        <w:t>. Calculate the percent error for your experimental result g</w:t>
      </w:r>
      <w:r>
        <w:rPr>
          <w:rFonts w:ascii="Times" w:hAnsi="Times" w:cs="Times"/>
          <w:color w:val="000000"/>
          <w:position w:val="16"/>
          <w:sz w:val="21"/>
          <w:szCs w:val="21"/>
        </w:rPr>
        <w:t xml:space="preserve">(J) </w:t>
      </w:r>
      <w:r>
        <w:rPr>
          <w:rFonts w:ascii="Times" w:hAnsi="Times" w:cs="Times"/>
          <w:color w:val="000000"/>
          <w:sz w:val="32"/>
          <w:szCs w:val="32"/>
        </w:rPr>
        <w:t xml:space="preserve">using the </w:t>
      </w:r>
      <w:r>
        <w:rPr>
          <w:rFonts w:ascii="Times" w:hAnsi="Times" w:cs="Times"/>
          <w:color w:val="000000"/>
          <w:sz w:val="21"/>
          <w:szCs w:val="21"/>
        </w:rPr>
        <w:t xml:space="preserve">exp </w:t>
      </w:r>
      <w:r>
        <w:rPr>
          <w:rFonts w:ascii="Times" w:hAnsi="Times" w:cs="Times"/>
          <w:color w:val="000000"/>
          <w:sz w:val="32"/>
          <w:szCs w:val="32"/>
        </w:rPr>
        <w:t> </w:t>
      </w:r>
    </w:p>
    <w:p w:rsidR="001C2D3D" w:rsidRDefault="001C2D3D" w:rsidP="001C2D3D">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520700" cy="12700"/>
            <wp:effectExtent l="0" t="0" r="1270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0700" cy="12700"/>
                    </a:xfrm>
                    <a:prstGeom prst="rect">
                      <a:avLst/>
                    </a:prstGeom>
                    <a:noFill/>
                    <a:ln>
                      <a:noFill/>
                    </a:ln>
                  </pic:spPr>
                </pic:pic>
              </a:graphicData>
            </a:graphic>
          </wp:inline>
        </w:drawing>
      </w:r>
    </w:p>
    <w:p w:rsidR="001C2D3D" w:rsidRDefault="001C2D3D" w:rsidP="001C2D3D">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following</w:t>
      </w:r>
      <w:proofErr w:type="gramEnd"/>
      <w:r>
        <w:rPr>
          <w:rFonts w:ascii="Times" w:hAnsi="Times" w:cs="Times"/>
          <w:color w:val="000000"/>
          <w:sz w:val="32"/>
          <w:szCs w:val="32"/>
        </w:rPr>
        <w:t xml:space="preserve"> expression </w:t>
      </w:r>
    </w:p>
    <w:p w:rsidR="001C2D3D" w:rsidRDefault="001C2D3D" w:rsidP="001C2D3D">
      <w:pPr>
        <w:widowControl w:val="0"/>
        <w:autoSpaceDE w:val="0"/>
        <w:autoSpaceDN w:val="0"/>
        <w:adjustRightInd w:val="0"/>
        <w:spacing w:after="240" w:line="260" w:lineRule="atLeast"/>
        <w:rPr>
          <w:rFonts w:ascii="Times" w:hAnsi="Times" w:cs="Times"/>
          <w:color w:val="000000"/>
        </w:rPr>
      </w:pPr>
      <w:r>
        <w:rPr>
          <w:rFonts w:ascii="Times" w:hAnsi="Times" w:cs="Times"/>
          <w:color w:val="000000"/>
          <w:sz w:val="21"/>
          <w:szCs w:val="21"/>
        </w:rPr>
        <w:t>(J) (J)</w:t>
      </w:r>
      <w:r>
        <w:rPr>
          <w:rFonts w:ascii="Times" w:hAnsi="Times" w:cs="Times"/>
          <w:color w:val="000000"/>
          <w:position w:val="21"/>
          <w:sz w:val="32"/>
          <w:szCs w:val="32"/>
        </w:rPr>
        <w:t xml:space="preserve"> </w:t>
      </w:r>
      <w:r>
        <w:rPr>
          <w:rFonts w:ascii="Times" w:hAnsi="Times" w:cs="Times"/>
          <w:color w:val="000000"/>
          <w:sz w:val="32"/>
          <w:szCs w:val="32"/>
        </w:rPr>
        <w:t>%error=2</w:t>
      </w:r>
      <w:r>
        <w:rPr>
          <w:rFonts w:ascii="Times" w:hAnsi="Times" w:cs="Times"/>
          <w:color w:val="000000"/>
          <w:position w:val="32"/>
          <w:sz w:val="32"/>
          <w:szCs w:val="32"/>
        </w:rPr>
        <w:t xml:space="preserve"> g</w:t>
      </w:r>
      <w:r>
        <w:rPr>
          <w:rFonts w:ascii="Times" w:hAnsi="Times" w:cs="Times"/>
          <w:color w:val="000000"/>
          <w:position w:val="29"/>
          <w:sz w:val="21"/>
          <w:szCs w:val="21"/>
        </w:rPr>
        <w:t xml:space="preserve">exp </w:t>
      </w:r>
      <w:r>
        <w:rPr>
          <w:rFonts w:ascii="Times" w:hAnsi="Times" w:cs="Times"/>
          <w:color w:val="000000"/>
          <w:position w:val="32"/>
          <w:sz w:val="32"/>
          <w:szCs w:val="32"/>
        </w:rPr>
        <w:t>g</w:t>
      </w:r>
      <w:r>
        <w:rPr>
          <w:rFonts w:ascii="Times" w:hAnsi="Times" w:cs="Times"/>
          <w:color w:val="000000"/>
          <w:position w:val="29"/>
          <w:sz w:val="21"/>
          <w:szCs w:val="21"/>
        </w:rPr>
        <w:t>acc</w:t>
      </w:r>
      <w:r>
        <w:rPr>
          <w:rFonts w:ascii="Times" w:hAnsi="Times" w:cs="Times"/>
          <w:color w:val="000000"/>
          <w:position w:val="32"/>
          <w:sz w:val="32"/>
          <w:szCs w:val="32"/>
        </w:rPr>
        <w:t xml:space="preserve"> </w:t>
      </w:r>
      <w:r>
        <w:rPr>
          <w:rFonts w:ascii="Times" w:hAnsi="Times" w:cs="Times"/>
          <w:color w:val="000000"/>
          <w:sz w:val="32"/>
          <w:szCs w:val="32"/>
        </w:rPr>
        <w:t xml:space="preserve">·100%. </w:t>
      </w:r>
    </w:p>
    <w:p w:rsidR="001C2D3D" w:rsidRDefault="001C2D3D" w:rsidP="001C2D3D">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(9) </w:t>
      </w:r>
    </w:p>
    <w:p w:rsidR="001C2D3D" w:rsidRDefault="001C2D3D">
      <w:bookmarkStart w:id="0" w:name="_GoBack"/>
      <w:bookmarkEnd w:id="0"/>
    </w:p>
    <w:sectPr w:rsidR="001C2D3D" w:rsidSect="00C252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enlo Bold">
    <w:panose1 w:val="020B0709030604020204"/>
    <w:charset w:val="00"/>
    <w:family w:val="auto"/>
    <w:pitch w:val="variable"/>
    <w:sig w:usb0="E60022FF" w:usb1="D000F1FB" w:usb2="00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2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D3D"/>
    <w:rsid w:val="001C2D3D"/>
    <w:rsid w:val="005632B6"/>
    <w:rsid w:val="00C25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A6E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D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D3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D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D3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1454</Words>
  <Characters>8291</Characters>
  <Application>Microsoft Macintosh Word</Application>
  <DocSecurity>0</DocSecurity>
  <Lines>69</Lines>
  <Paragraphs>19</Paragraphs>
  <ScaleCrop>false</ScaleCrop>
  <Company/>
  <LinksUpToDate>false</LinksUpToDate>
  <CharactersWithSpaces>9726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dc:creator>
  <cp:keywords/>
  <dc:description/>
  <cp:lastModifiedBy>ashlin</cp:lastModifiedBy>
  <cp:revision>1</cp:revision>
  <dcterms:created xsi:type="dcterms:W3CDTF">2020-12-02T14:07:00Z</dcterms:created>
  <dcterms:modified xsi:type="dcterms:W3CDTF">2020-12-02T14:09:00Z</dcterms:modified>
</cp:coreProperties>
</file>